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F89BC6" w14:textId="77777777" w:rsidR="000C2537" w:rsidRDefault="00F93D0F">
      <w:pPr>
        <w:spacing w:line="200" w:lineRule="exact"/>
      </w:pPr>
      <w:r>
        <w:pict w14:anchorId="502BCAE9">
          <v:group id="_x0000_s1182" style="position:absolute;margin-left:0;margin-top:0;width:960pt;height:540pt;z-index:-251667968;mso-position-horizontal-relative:page;mso-position-vertical-relative:page" coordsize="19200,10800">
            <v:shape id="_x0000_s1199" style="position:absolute;top:9360;width:19200;height:1440" coordorigin=",9360" coordsize="19200,1440" path="m19200,10800r,-1440l,9360r,1440l19200,10800xe" fillcolor="#4a116e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98" type="#_x0000_t75" style="position:absolute;left:12576;top:9432;width:3485;height:1296">
              <v:imagedata r:id="rId7" o:title=""/>
            </v:shape>
            <v:shape id="_x0000_s1197" type="#_x0000_t75" style="position:absolute;left:7675;top:9432;width:3850;height:1296">
              <v:imagedata r:id="rId8" o:title=""/>
            </v:shape>
            <v:shape id="_x0000_s1196" type="#_x0000_t75" style="position:absolute;left:3950;top:9432;width:2304;height:1296">
              <v:imagedata r:id="rId9" o:title=""/>
            </v:shape>
            <v:shape id="_x0000_s1195" style="position:absolute;top:9830;width:2592;height:499" coordorigin=",9830" coordsize="2592,499" path="m,10330r2592,l2592,9830,,9830r,500xe" fillcolor="#fc0" stroked="f">
              <v:path arrowok="t"/>
            </v:shape>
            <v:shape id="_x0000_s1194" style="position:absolute;top:9830;width:2592;height:499" coordorigin=",9830" coordsize="2592,499" path="m,10330r2592,l2592,9830,,9830r,500xe" filled="f" strokecolor="#bb9400" strokeweight=".96pt">
              <v:path arrowok="t"/>
            </v:shape>
            <v:shape id="_x0000_s1193" style="position:absolute;left:16596;top:9830;width:2592;height:499" coordorigin="16596,9830" coordsize="2592,499" path="m16596,10330r2592,l19188,9830r-2592,l16596,10330xe" fillcolor="#fc0" stroked="f">
              <v:path arrowok="t"/>
            </v:shape>
            <v:shape id="_x0000_s1192" style="position:absolute;left:16596;top:9830;width:2592;height:499" coordorigin="16596,9830" coordsize="2592,499" path="m16596,10330r2592,l19188,9830r-2592,l16596,10330xe" filled="f" strokecolor="#bb9400" strokeweight=".96pt">
              <v:path arrowok="t"/>
            </v:shape>
            <v:shape id="_x0000_s1191" style="position:absolute;width:19195;height:9360" coordsize="19195,9360" path="m,9360r19195,l19195,,,,,9360xe" fillcolor="#4a116e" stroked="f">
              <v:path arrowok="t"/>
            </v:shape>
            <v:shape id="_x0000_s1190" type="#_x0000_t75" style="position:absolute;left:7255;top:1339;width:11945;height:7958">
              <v:imagedata r:id="rId10" o:title=""/>
            </v:shape>
            <v:shape id="_x0000_s1189" style="position:absolute;top:3158;width:8784;height:4147" coordorigin=",3158" coordsize="8784,4147" path="m,7306r8784,l8784,3158,,3158,,7306xe" stroked="f">
              <v:path arrowok="t"/>
            </v:shape>
            <v:shape id="_x0000_s1188" style="position:absolute;top:7291;width:8779;height:778" coordorigin=",7291" coordsize="8779,778" path="m,8069r8779,l8779,7291,,7291r,778xe" fillcolor="#fc0" stroked="f">
              <v:path arrowok="t"/>
            </v:shape>
            <v:shape id="_x0000_s1187" style="position:absolute;top:7291;width:8779;height:778" coordorigin=",7291" coordsize="8779,778" path="m,8069r8779,l8779,7291,,7291r,778xe" filled="f" strokecolor="#fc0" strokeweight=".96pt">
              <v:path arrowok="t"/>
            </v:shape>
            <v:shape id="_x0000_s1186" type="#_x0000_t75" style="position:absolute;left:635;top:3227;width:2232;height:795">
              <v:imagedata r:id="rId11" o:title=""/>
            </v:shape>
            <v:shape id="_x0000_s1185" type="#_x0000_t75" style="position:absolute;left:2495;top:3227;width:413;height:795">
              <v:imagedata r:id="rId12" o:title=""/>
            </v:shape>
            <v:shape id="_x0000_s1184" type="#_x0000_t75" style="position:absolute;left:2701;top:3227;width:5860;height:795">
              <v:imagedata r:id="rId13" o:title=""/>
            </v:shape>
            <v:shape id="_x0000_s1183" type="#_x0000_t75" style="position:absolute;left:227;top:3919;width:8609;height:794">
              <v:imagedata r:id="rId14" o:title=""/>
            </v:shape>
            <w10:wrap anchorx="page" anchory="page"/>
          </v:group>
        </w:pict>
      </w:r>
    </w:p>
    <w:p w14:paraId="1B7CCC14" w14:textId="77777777" w:rsidR="000C2537" w:rsidRDefault="000C2537">
      <w:pPr>
        <w:spacing w:line="200" w:lineRule="exact"/>
      </w:pPr>
    </w:p>
    <w:p w14:paraId="1DADEA3E" w14:textId="77777777" w:rsidR="000C2537" w:rsidRDefault="000C2537">
      <w:pPr>
        <w:spacing w:line="200" w:lineRule="exact"/>
      </w:pPr>
    </w:p>
    <w:p w14:paraId="3400113C" w14:textId="77777777" w:rsidR="000C2537" w:rsidRDefault="000C2537">
      <w:pPr>
        <w:spacing w:line="200" w:lineRule="exact"/>
      </w:pPr>
    </w:p>
    <w:p w14:paraId="01A1F3EE" w14:textId="77777777" w:rsidR="000C2537" w:rsidRDefault="000C2537">
      <w:pPr>
        <w:spacing w:line="200" w:lineRule="exact"/>
      </w:pPr>
    </w:p>
    <w:p w14:paraId="3D17AFBA" w14:textId="77777777" w:rsidR="000C2537" w:rsidRDefault="000C2537">
      <w:pPr>
        <w:spacing w:line="200" w:lineRule="exact"/>
      </w:pPr>
    </w:p>
    <w:p w14:paraId="50BD4A3D" w14:textId="77777777" w:rsidR="000C2537" w:rsidRDefault="000C2537">
      <w:pPr>
        <w:spacing w:line="200" w:lineRule="exact"/>
      </w:pPr>
    </w:p>
    <w:p w14:paraId="08D5D909" w14:textId="77777777" w:rsidR="000C2537" w:rsidRDefault="000C2537">
      <w:pPr>
        <w:spacing w:line="200" w:lineRule="exact"/>
      </w:pPr>
    </w:p>
    <w:p w14:paraId="0EF3DDB4" w14:textId="77777777" w:rsidR="000C2537" w:rsidRDefault="000C2537">
      <w:pPr>
        <w:spacing w:line="200" w:lineRule="exact"/>
      </w:pPr>
    </w:p>
    <w:p w14:paraId="3C8CF50B" w14:textId="77777777" w:rsidR="000C2537" w:rsidRDefault="000C2537">
      <w:pPr>
        <w:spacing w:line="200" w:lineRule="exact"/>
      </w:pPr>
    </w:p>
    <w:p w14:paraId="06A178BF" w14:textId="77777777" w:rsidR="000C2537" w:rsidRDefault="000C2537">
      <w:pPr>
        <w:spacing w:line="200" w:lineRule="exact"/>
      </w:pPr>
    </w:p>
    <w:p w14:paraId="7BA1F161" w14:textId="77777777" w:rsidR="000C2537" w:rsidRDefault="000C2537">
      <w:pPr>
        <w:spacing w:line="200" w:lineRule="exact"/>
      </w:pPr>
    </w:p>
    <w:p w14:paraId="0EB606B6" w14:textId="77777777" w:rsidR="000C2537" w:rsidRDefault="000C2537">
      <w:pPr>
        <w:spacing w:line="200" w:lineRule="exact"/>
      </w:pPr>
    </w:p>
    <w:p w14:paraId="782C19F4" w14:textId="77777777" w:rsidR="000C2537" w:rsidRDefault="000C2537">
      <w:pPr>
        <w:spacing w:line="200" w:lineRule="exact"/>
      </w:pPr>
    </w:p>
    <w:p w14:paraId="4EEC9B6D" w14:textId="77777777" w:rsidR="000C2537" w:rsidRDefault="000C2537">
      <w:pPr>
        <w:spacing w:line="200" w:lineRule="exact"/>
      </w:pPr>
    </w:p>
    <w:p w14:paraId="6613931D" w14:textId="77777777" w:rsidR="000C2537" w:rsidRDefault="000C2537">
      <w:pPr>
        <w:spacing w:line="200" w:lineRule="exact"/>
      </w:pPr>
    </w:p>
    <w:p w14:paraId="17FFBCAB" w14:textId="77777777" w:rsidR="000C2537" w:rsidRDefault="000C2537">
      <w:pPr>
        <w:spacing w:line="200" w:lineRule="exact"/>
      </w:pPr>
    </w:p>
    <w:p w14:paraId="48F5ACA2" w14:textId="77777777" w:rsidR="000C2537" w:rsidRDefault="000C2537">
      <w:pPr>
        <w:spacing w:line="200" w:lineRule="exact"/>
      </w:pPr>
    </w:p>
    <w:p w14:paraId="13ECABC1" w14:textId="77777777" w:rsidR="000C2537" w:rsidRDefault="000C2537">
      <w:pPr>
        <w:spacing w:line="200" w:lineRule="exact"/>
      </w:pPr>
    </w:p>
    <w:p w14:paraId="7985C9FA" w14:textId="77777777" w:rsidR="000C2537" w:rsidRDefault="000C2537">
      <w:pPr>
        <w:spacing w:before="14" w:line="240" w:lineRule="exact"/>
        <w:rPr>
          <w:sz w:val="24"/>
          <w:szCs w:val="24"/>
        </w:rPr>
      </w:pPr>
    </w:p>
    <w:p w14:paraId="1CA264DF" w14:textId="77777777" w:rsidR="000C2537" w:rsidRDefault="00F93D0F">
      <w:pPr>
        <w:spacing w:line="600" w:lineRule="exact"/>
        <w:ind w:left="45" w:right="9630"/>
        <w:jc w:val="center"/>
        <w:rPr>
          <w:rFonts w:ascii="Calibri" w:eastAsia="Calibri" w:hAnsi="Calibri" w:cs="Calibri"/>
          <w:sz w:val="56"/>
          <w:szCs w:val="56"/>
        </w:rPr>
      </w:pPr>
      <w:r>
        <w:rPr>
          <w:rFonts w:ascii="Calibri" w:eastAsia="Calibri" w:hAnsi="Calibri" w:cs="Calibri"/>
          <w:color w:val="4A116E"/>
          <w:position w:val="2"/>
          <w:sz w:val="56"/>
          <w:szCs w:val="56"/>
        </w:rPr>
        <w:t>Uni</w:t>
      </w:r>
      <w:r>
        <w:rPr>
          <w:rFonts w:ascii="Calibri" w:eastAsia="Calibri" w:hAnsi="Calibri" w:cs="Calibri"/>
          <w:color w:val="4A116E"/>
          <w:spacing w:val="-6"/>
          <w:position w:val="2"/>
          <w:sz w:val="56"/>
          <w:szCs w:val="56"/>
        </w:rPr>
        <w:t>t</w:t>
      </w:r>
      <w:r>
        <w:rPr>
          <w:rFonts w:ascii="Calibri" w:eastAsia="Calibri" w:hAnsi="Calibri" w:cs="Calibri"/>
          <w:color w:val="4A116E"/>
          <w:position w:val="2"/>
          <w:sz w:val="56"/>
          <w:szCs w:val="56"/>
        </w:rPr>
        <w:t>ed</w:t>
      </w:r>
      <w:r>
        <w:rPr>
          <w:rFonts w:ascii="Calibri" w:eastAsia="Calibri" w:hAnsi="Calibri" w:cs="Calibri"/>
          <w:color w:val="4A116E"/>
          <w:spacing w:val="-13"/>
          <w:position w:val="2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4A116E"/>
          <w:spacing w:val="-20"/>
          <w:position w:val="2"/>
          <w:sz w:val="56"/>
          <w:szCs w:val="56"/>
        </w:rPr>
        <w:t>W</w:t>
      </w:r>
      <w:r>
        <w:rPr>
          <w:rFonts w:ascii="Calibri" w:eastAsia="Calibri" w:hAnsi="Calibri" w:cs="Calibri"/>
          <w:color w:val="4A116E"/>
          <w:spacing w:val="-8"/>
          <w:position w:val="2"/>
          <w:sz w:val="56"/>
          <w:szCs w:val="56"/>
        </w:rPr>
        <w:t>a</w:t>
      </w:r>
      <w:r>
        <w:rPr>
          <w:rFonts w:ascii="Calibri" w:eastAsia="Calibri" w:hAnsi="Calibri" w:cs="Calibri"/>
          <w:color w:val="4A116E"/>
          <w:spacing w:val="-6"/>
          <w:position w:val="2"/>
          <w:sz w:val="56"/>
          <w:szCs w:val="56"/>
        </w:rPr>
        <w:t>y</w:t>
      </w:r>
      <w:r>
        <w:rPr>
          <w:rFonts w:ascii="Calibri" w:eastAsia="Calibri" w:hAnsi="Calibri" w:cs="Calibri"/>
          <w:color w:val="4A116E"/>
          <w:position w:val="2"/>
          <w:sz w:val="56"/>
          <w:szCs w:val="56"/>
        </w:rPr>
        <w:t>s</w:t>
      </w:r>
      <w:r>
        <w:rPr>
          <w:rFonts w:ascii="Calibri" w:eastAsia="Calibri" w:hAnsi="Calibri" w:cs="Calibri"/>
          <w:color w:val="4A116E"/>
          <w:spacing w:val="-10"/>
          <w:position w:val="2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4A116E"/>
          <w:position w:val="2"/>
          <w:sz w:val="56"/>
          <w:szCs w:val="56"/>
        </w:rPr>
        <w:t>of</w:t>
      </w:r>
      <w:r>
        <w:rPr>
          <w:rFonts w:ascii="Calibri" w:eastAsia="Calibri" w:hAnsi="Calibri" w:cs="Calibri"/>
          <w:color w:val="4A116E"/>
          <w:spacing w:val="-5"/>
          <w:position w:val="2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4A116E"/>
          <w:position w:val="2"/>
          <w:sz w:val="56"/>
          <w:szCs w:val="56"/>
        </w:rPr>
        <w:t>I</w:t>
      </w:r>
      <w:r>
        <w:rPr>
          <w:rFonts w:ascii="Calibri" w:eastAsia="Calibri" w:hAnsi="Calibri" w:cs="Calibri"/>
          <w:color w:val="4A116E"/>
          <w:spacing w:val="-2"/>
          <w:position w:val="2"/>
          <w:sz w:val="56"/>
          <w:szCs w:val="56"/>
        </w:rPr>
        <w:t>o</w:t>
      </w:r>
      <w:r>
        <w:rPr>
          <w:rFonts w:ascii="Calibri" w:eastAsia="Calibri" w:hAnsi="Calibri" w:cs="Calibri"/>
          <w:color w:val="4A116E"/>
          <w:spacing w:val="-6"/>
          <w:w w:val="99"/>
          <w:position w:val="2"/>
          <w:sz w:val="56"/>
          <w:szCs w:val="56"/>
        </w:rPr>
        <w:t>w</w:t>
      </w:r>
      <w:r>
        <w:rPr>
          <w:rFonts w:ascii="Calibri" w:eastAsia="Calibri" w:hAnsi="Calibri" w:cs="Calibri"/>
          <w:color w:val="4A116E"/>
          <w:w w:val="99"/>
          <w:position w:val="2"/>
          <w:sz w:val="56"/>
          <w:szCs w:val="56"/>
        </w:rPr>
        <w:t>a</w:t>
      </w:r>
    </w:p>
    <w:p w14:paraId="1D048BF7" w14:textId="77777777" w:rsidR="000C2537" w:rsidRDefault="000C2537">
      <w:pPr>
        <w:spacing w:before="3" w:line="240" w:lineRule="exact"/>
        <w:rPr>
          <w:sz w:val="24"/>
          <w:szCs w:val="24"/>
        </w:rPr>
      </w:pPr>
    </w:p>
    <w:p w14:paraId="527A4B1C" w14:textId="77777777" w:rsidR="000C2537" w:rsidRDefault="00F93D0F">
      <w:pPr>
        <w:spacing w:line="420" w:lineRule="exact"/>
        <w:ind w:left="549" w:right="10131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color w:val="4A116E"/>
          <w:sz w:val="36"/>
          <w:szCs w:val="36"/>
        </w:rPr>
        <w:t>D</w:t>
      </w:r>
      <w:r>
        <w:rPr>
          <w:rFonts w:ascii="Calibri" w:eastAsia="Calibri" w:hAnsi="Calibri" w:cs="Calibri"/>
          <w:color w:val="4A116E"/>
          <w:spacing w:val="-6"/>
          <w:sz w:val="36"/>
          <w:szCs w:val="36"/>
        </w:rPr>
        <w:t>r</w:t>
      </w:r>
      <w:r>
        <w:rPr>
          <w:rFonts w:ascii="Calibri" w:eastAsia="Calibri" w:hAnsi="Calibri" w:cs="Calibri"/>
          <w:color w:val="4A116E"/>
          <w:spacing w:val="-2"/>
          <w:sz w:val="36"/>
          <w:szCs w:val="36"/>
        </w:rPr>
        <w:t>e</w:t>
      </w:r>
      <w:r>
        <w:rPr>
          <w:rFonts w:ascii="Calibri" w:eastAsia="Calibri" w:hAnsi="Calibri" w:cs="Calibri"/>
          <w:color w:val="4A116E"/>
          <w:sz w:val="36"/>
          <w:szCs w:val="36"/>
        </w:rPr>
        <w:t>w</w:t>
      </w:r>
      <w:r>
        <w:rPr>
          <w:rFonts w:ascii="Calibri" w:eastAsia="Calibri" w:hAnsi="Calibri" w:cs="Calibri"/>
          <w:color w:val="4A116E"/>
          <w:spacing w:val="4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4A116E"/>
          <w:sz w:val="36"/>
          <w:szCs w:val="36"/>
        </w:rPr>
        <w:t>Con</w:t>
      </w:r>
      <w:r>
        <w:rPr>
          <w:rFonts w:ascii="Calibri" w:eastAsia="Calibri" w:hAnsi="Calibri" w:cs="Calibri"/>
          <w:color w:val="4A116E"/>
          <w:spacing w:val="-8"/>
          <w:sz w:val="36"/>
          <w:szCs w:val="36"/>
        </w:rPr>
        <w:t>r</w:t>
      </w:r>
      <w:r>
        <w:rPr>
          <w:rFonts w:ascii="Calibri" w:eastAsia="Calibri" w:hAnsi="Calibri" w:cs="Calibri"/>
          <w:color w:val="4A116E"/>
          <w:sz w:val="36"/>
          <w:szCs w:val="36"/>
        </w:rPr>
        <w:t>ad,</w:t>
      </w:r>
      <w:r>
        <w:rPr>
          <w:rFonts w:ascii="Calibri" w:eastAsia="Calibri" w:hAnsi="Calibri" w:cs="Calibri"/>
          <w:color w:val="4A116E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4A116E"/>
          <w:sz w:val="36"/>
          <w:szCs w:val="36"/>
        </w:rPr>
        <w:t>C</w:t>
      </w:r>
      <w:r>
        <w:rPr>
          <w:rFonts w:ascii="Calibri" w:eastAsia="Calibri" w:hAnsi="Calibri" w:cs="Calibri"/>
          <w:color w:val="4A116E"/>
          <w:spacing w:val="-5"/>
          <w:sz w:val="36"/>
          <w:szCs w:val="36"/>
        </w:rPr>
        <w:t>E</w:t>
      </w:r>
      <w:r>
        <w:rPr>
          <w:rFonts w:ascii="Calibri" w:eastAsia="Calibri" w:hAnsi="Calibri" w:cs="Calibri"/>
          <w:color w:val="4A116E"/>
          <w:spacing w:val="-1"/>
          <w:sz w:val="36"/>
          <w:szCs w:val="36"/>
        </w:rPr>
        <w:t>c</w:t>
      </w:r>
      <w:r>
        <w:rPr>
          <w:rFonts w:ascii="Calibri" w:eastAsia="Calibri" w:hAnsi="Calibri" w:cs="Calibri"/>
          <w:color w:val="4A116E"/>
          <w:spacing w:val="-10"/>
          <w:sz w:val="36"/>
          <w:szCs w:val="36"/>
        </w:rPr>
        <w:t>D</w:t>
      </w:r>
      <w:r>
        <w:rPr>
          <w:rFonts w:ascii="Calibri" w:eastAsia="Calibri" w:hAnsi="Calibri" w:cs="Calibri"/>
          <w:color w:val="4A116E"/>
          <w:sz w:val="36"/>
          <w:szCs w:val="36"/>
        </w:rPr>
        <w:t>,</w:t>
      </w:r>
      <w:r>
        <w:rPr>
          <w:rFonts w:ascii="Calibri" w:eastAsia="Calibri" w:hAnsi="Calibri" w:cs="Calibri"/>
          <w:color w:val="4A116E"/>
          <w:spacing w:val="4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4A116E"/>
          <w:sz w:val="36"/>
          <w:szCs w:val="36"/>
        </w:rPr>
        <w:t>CE</w:t>
      </w:r>
      <w:r>
        <w:rPr>
          <w:rFonts w:ascii="Calibri" w:eastAsia="Calibri" w:hAnsi="Calibri" w:cs="Calibri"/>
          <w:color w:val="4A116E"/>
          <w:spacing w:val="-2"/>
          <w:sz w:val="36"/>
          <w:szCs w:val="36"/>
        </w:rPr>
        <w:t>R</w:t>
      </w:r>
      <w:r>
        <w:rPr>
          <w:rFonts w:ascii="Calibri" w:eastAsia="Calibri" w:hAnsi="Calibri" w:cs="Calibri"/>
          <w:color w:val="4A116E"/>
          <w:sz w:val="36"/>
          <w:szCs w:val="36"/>
        </w:rPr>
        <w:t>P D</w:t>
      </w:r>
      <w:r>
        <w:rPr>
          <w:rFonts w:ascii="Calibri" w:eastAsia="Calibri" w:hAnsi="Calibri" w:cs="Calibri"/>
          <w:color w:val="4A116E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color w:val="4A116E"/>
          <w:spacing w:val="-6"/>
          <w:sz w:val="36"/>
          <w:szCs w:val="36"/>
        </w:rPr>
        <w:t>r</w:t>
      </w:r>
      <w:r>
        <w:rPr>
          <w:rFonts w:ascii="Calibri" w:eastAsia="Calibri" w:hAnsi="Calibri" w:cs="Calibri"/>
          <w:color w:val="4A116E"/>
          <w:sz w:val="36"/>
          <w:szCs w:val="36"/>
        </w:rPr>
        <w:t>ec</w:t>
      </w:r>
      <w:r>
        <w:rPr>
          <w:rFonts w:ascii="Calibri" w:eastAsia="Calibri" w:hAnsi="Calibri" w:cs="Calibri"/>
          <w:color w:val="4A116E"/>
          <w:spacing w:val="-3"/>
          <w:sz w:val="36"/>
          <w:szCs w:val="36"/>
        </w:rPr>
        <w:t>t</w:t>
      </w:r>
      <w:r>
        <w:rPr>
          <w:rFonts w:ascii="Calibri" w:eastAsia="Calibri" w:hAnsi="Calibri" w:cs="Calibri"/>
          <w:color w:val="4A116E"/>
          <w:sz w:val="36"/>
          <w:szCs w:val="36"/>
        </w:rPr>
        <w:t>or</w:t>
      </w:r>
    </w:p>
    <w:p w14:paraId="38A05CD8" w14:textId="77777777" w:rsidR="000C2537" w:rsidRDefault="00F93D0F">
      <w:pPr>
        <w:spacing w:line="420" w:lineRule="exact"/>
        <w:ind w:left="293" w:right="9881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color w:val="4A116E"/>
          <w:sz w:val="36"/>
          <w:szCs w:val="36"/>
        </w:rPr>
        <w:t>I</w:t>
      </w:r>
      <w:r>
        <w:rPr>
          <w:rFonts w:ascii="Calibri" w:eastAsia="Calibri" w:hAnsi="Calibri" w:cs="Calibri"/>
          <w:color w:val="4A116E"/>
          <w:spacing w:val="1"/>
          <w:sz w:val="36"/>
          <w:szCs w:val="36"/>
        </w:rPr>
        <w:t>n</w:t>
      </w:r>
      <w:r>
        <w:rPr>
          <w:rFonts w:ascii="Calibri" w:eastAsia="Calibri" w:hAnsi="Calibri" w:cs="Calibri"/>
          <w:color w:val="4A116E"/>
          <w:spacing w:val="-4"/>
          <w:sz w:val="36"/>
          <w:szCs w:val="36"/>
        </w:rPr>
        <w:t>s</w:t>
      </w:r>
      <w:r>
        <w:rPr>
          <w:rFonts w:ascii="Calibri" w:eastAsia="Calibri" w:hAnsi="Calibri" w:cs="Calibri"/>
          <w:color w:val="4A116E"/>
          <w:sz w:val="36"/>
          <w:szCs w:val="36"/>
        </w:rPr>
        <w:t>t</w:t>
      </w:r>
      <w:r>
        <w:rPr>
          <w:rFonts w:ascii="Calibri" w:eastAsia="Calibri" w:hAnsi="Calibri" w:cs="Calibri"/>
          <w:color w:val="4A116E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color w:val="4A116E"/>
          <w:sz w:val="36"/>
          <w:szCs w:val="36"/>
        </w:rPr>
        <w:t>tu</w:t>
      </w:r>
      <w:r>
        <w:rPr>
          <w:rFonts w:ascii="Calibri" w:eastAsia="Calibri" w:hAnsi="Calibri" w:cs="Calibri"/>
          <w:color w:val="4A116E"/>
          <w:spacing w:val="-6"/>
          <w:sz w:val="36"/>
          <w:szCs w:val="36"/>
        </w:rPr>
        <w:t>t</w:t>
      </w:r>
      <w:r>
        <w:rPr>
          <w:rFonts w:ascii="Calibri" w:eastAsia="Calibri" w:hAnsi="Calibri" w:cs="Calibri"/>
          <w:color w:val="4A116E"/>
          <w:sz w:val="36"/>
          <w:szCs w:val="36"/>
        </w:rPr>
        <w:t>e</w:t>
      </w:r>
      <w:r>
        <w:rPr>
          <w:rFonts w:ascii="Calibri" w:eastAsia="Calibri" w:hAnsi="Calibri" w:cs="Calibri"/>
          <w:color w:val="4A116E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4A116E"/>
          <w:spacing w:val="-7"/>
          <w:sz w:val="36"/>
          <w:szCs w:val="36"/>
        </w:rPr>
        <w:t>f</w:t>
      </w:r>
      <w:r>
        <w:rPr>
          <w:rFonts w:ascii="Calibri" w:eastAsia="Calibri" w:hAnsi="Calibri" w:cs="Calibri"/>
          <w:color w:val="4A116E"/>
          <w:sz w:val="36"/>
          <w:szCs w:val="36"/>
        </w:rPr>
        <w:t xml:space="preserve">or </w:t>
      </w:r>
      <w:r>
        <w:rPr>
          <w:rFonts w:ascii="Calibri" w:eastAsia="Calibri" w:hAnsi="Calibri" w:cs="Calibri"/>
          <w:color w:val="4A116E"/>
          <w:spacing w:val="-2"/>
          <w:sz w:val="36"/>
          <w:szCs w:val="36"/>
        </w:rPr>
        <w:t>D</w:t>
      </w:r>
      <w:r>
        <w:rPr>
          <w:rFonts w:ascii="Calibri" w:eastAsia="Calibri" w:hAnsi="Calibri" w:cs="Calibri"/>
          <w:color w:val="4A116E"/>
          <w:sz w:val="36"/>
          <w:szCs w:val="36"/>
        </w:rPr>
        <w:t>ec</w:t>
      </w:r>
      <w:r>
        <w:rPr>
          <w:rFonts w:ascii="Calibri" w:eastAsia="Calibri" w:hAnsi="Calibri" w:cs="Calibri"/>
          <w:color w:val="4A116E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color w:val="4A116E"/>
          <w:sz w:val="36"/>
          <w:szCs w:val="36"/>
        </w:rPr>
        <w:t>sion</w:t>
      </w:r>
      <w:r>
        <w:rPr>
          <w:rFonts w:ascii="Calibri" w:eastAsia="Calibri" w:hAnsi="Calibri" w:cs="Calibri"/>
          <w:color w:val="4A116E"/>
          <w:spacing w:val="5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4A116E"/>
          <w:sz w:val="36"/>
          <w:szCs w:val="36"/>
        </w:rPr>
        <w:t>Mak</w:t>
      </w:r>
      <w:r>
        <w:rPr>
          <w:rFonts w:ascii="Calibri" w:eastAsia="Calibri" w:hAnsi="Calibri" w:cs="Calibri"/>
          <w:color w:val="4A116E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color w:val="4A116E"/>
          <w:sz w:val="36"/>
          <w:szCs w:val="36"/>
        </w:rPr>
        <w:t>ng</w:t>
      </w:r>
    </w:p>
    <w:p w14:paraId="7B16A4FB" w14:textId="77777777" w:rsidR="000C2537" w:rsidRDefault="000C2537">
      <w:pPr>
        <w:spacing w:before="17" w:line="220" w:lineRule="exact"/>
        <w:rPr>
          <w:sz w:val="22"/>
          <w:szCs w:val="22"/>
        </w:rPr>
      </w:pPr>
    </w:p>
    <w:p w14:paraId="2EC41B35" w14:textId="77777777" w:rsidR="000C2537" w:rsidRDefault="00F93D0F">
      <w:pPr>
        <w:ind w:left="1384" w:right="10965"/>
        <w:jc w:val="center"/>
        <w:rPr>
          <w:rFonts w:ascii="Calibri" w:eastAsia="Calibri" w:hAnsi="Calibri" w:cs="Calibri"/>
          <w:sz w:val="36"/>
          <w:szCs w:val="36"/>
        </w:rPr>
        <w:sectPr w:rsidR="000C2537">
          <w:pgSz w:w="19200" w:h="10800" w:orient="landscape"/>
          <w:pgMar w:top="980" w:right="2780" w:bottom="280" w:left="1940" w:header="720" w:footer="720" w:gutter="0"/>
          <w:cols w:space="720"/>
        </w:sectPr>
      </w:pPr>
      <w:r>
        <w:rPr>
          <w:rFonts w:ascii="Calibri" w:eastAsia="Calibri" w:hAnsi="Calibri" w:cs="Calibri"/>
          <w:color w:val="4A116E"/>
          <w:sz w:val="36"/>
          <w:szCs w:val="36"/>
        </w:rPr>
        <w:t>Apr</w:t>
      </w:r>
      <w:r>
        <w:rPr>
          <w:rFonts w:ascii="Calibri" w:eastAsia="Calibri" w:hAnsi="Calibri" w:cs="Calibri"/>
          <w:color w:val="4A116E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color w:val="4A116E"/>
          <w:sz w:val="36"/>
          <w:szCs w:val="36"/>
        </w:rPr>
        <w:t>l</w:t>
      </w:r>
      <w:r>
        <w:rPr>
          <w:rFonts w:ascii="Calibri" w:eastAsia="Calibri" w:hAnsi="Calibri" w:cs="Calibri"/>
          <w:color w:val="4A116E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4A116E"/>
          <w:sz w:val="36"/>
          <w:szCs w:val="36"/>
        </w:rPr>
        <w:t>16,</w:t>
      </w:r>
      <w:r>
        <w:rPr>
          <w:rFonts w:ascii="Calibri" w:eastAsia="Calibri" w:hAnsi="Calibri" w:cs="Calibri"/>
          <w:color w:val="4A116E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4A116E"/>
          <w:sz w:val="36"/>
          <w:szCs w:val="36"/>
        </w:rPr>
        <w:t>2020</w:t>
      </w:r>
    </w:p>
    <w:p w14:paraId="34549AFE" w14:textId="77777777" w:rsidR="000C2537" w:rsidRDefault="000C2537">
      <w:pPr>
        <w:spacing w:line="200" w:lineRule="exact"/>
      </w:pPr>
    </w:p>
    <w:p w14:paraId="2CCADAD7" w14:textId="77777777" w:rsidR="000C2537" w:rsidRDefault="000C2537">
      <w:pPr>
        <w:spacing w:before="12" w:line="200" w:lineRule="exact"/>
        <w:sectPr w:rsidR="000C2537">
          <w:headerReference w:type="default" r:id="rId15"/>
          <w:footerReference w:type="default" r:id="rId16"/>
          <w:pgSz w:w="19200" w:h="10800" w:orient="landscape"/>
          <w:pgMar w:top="1000" w:right="0" w:bottom="280" w:left="0" w:header="96" w:footer="1250" w:gutter="0"/>
          <w:cols w:space="720"/>
        </w:sectPr>
      </w:pPr>
    </w:p>
    <w:p w14:paraId="7D3A3867" w14:textId="77777777" w:rsidR="000C2537" w:rsidRDefault="000C2537">
      <w:pPr>
        <w:spacing w:before="8" w:line="180" w:lineRule="exact"/>
        <w:rPr>
          <w:sz w:val="18"/>
          <w:szCs w:val="18"/>
        </w:rPr>
      </w:pPr>
    </w:p>
    <w:p w14:paraId="3D92C081" w14:textId="77777777" w:rsidR="000C2537" w:rsidRDefault="00F93D0F">
      <w:pPr>
        <w:spacing w:line="215" w:lineRule="auto"/>
        <w:ind w:left="2069" w:right="-27" w:firstLine="4"/>
        <w:jc w:val="center"/>
        <w:rPr>
          <w:rFonts w:ascii="Calibri" w:eastAsia="Calibri" w:hAnsi="Calibri" w:cs="Calibri"/>
          <w:sz w:val="30"/>
          <w:szCs w:val="30"/>
        </w:rPr>
      </w:pPr>
      <w:r>
        <w:rPr>
          <w:rFonts w:ascii="Calibri" w:eastAsia="Calibri" w:hAnsi="Calibri" w:cs="Calibri"/>
          <w:color w:val="FFFFFF"/>
          <w:sz w:val="30"/>
          <w:szCs w:val="30"/>
        </w:rPr>
        <w:t>Ma</w:t>
      </w:r>
      <w:r>
        <w:rPr>
          <w:rFonts w:ascii="Calibri" w:eastAsia="Calibri" w:hAnsi="Calibri" w:cs="Calibri"/>
          <w:color w:val="FFFFFF"/>
          <w:spacing w:val="-4"/>
          <w:sz w:val="30"/>
          <w:szCs w:val="30"/>
        </w:rPr>
        <w:t>r</w:t>
      </w:r>
      <w:r>
        <w:rPr>
          <w:rFonts w:ascii="Calibri" w:eastAsia="Calibri" w:hAnsi="Calibri" w:cs="Calibri"/>
          <w:color w:val="FFFFFF"/>
          <w:sz w:val="30"/>
          <w:szCs w:val="30"/>
        </w:rPr>
        <w:t>ch</w:t>
      </w:r>
      <w:r>
        <w:rPr>
          <w:rFonts w:ascii="Calibri" w:eastAsia="Calibri" w:hAnsi="Calibri" w:cs="Calibri"/>
          <w:color w:val="FFFFFF"/>
          <w:spacing w:val="-2"/>
          <w:sz w:val="30"/>
          <w:szCs w:val="30"/>
        </w:rPr>
        <w:t xml:space="preserve"> </w:t>
      </w:r>
      <w:r>
        <w:rPr>
          <w:rFonts w:ascii="Calibri" w:eastAsia="Calibri" w:hAnsi="Calibri" w:cs="Calibri"/>
          <w:color w:val="FFFFFF"/>
          <w:spacing w:val="-1"/>
          <w:sz w:val="30"/>
          <w:szCs w:val="30"/>
        </w:rPr>
        <w:t>1</w:t>
      </w:r>
      <w:r>
        <w:rPr>
          <w:rFonts w:ascii="Calibri" w:eastAsia="Calibri" w:hAnsi="Calibri" w:cs="Calibri"/>
          <w:color w:val="FFFFFF"/>
          <w:sz w:val="30"/>
          <w:szCs w:val="30"/>
        </w:rPr>
        <w:t>6</w:t>
      </w:r>
      <w:r>
        <w:rPr>
          <w:rFonts w:ascii="Calibri" w:eastAsia="Calibri" w:hAnsi="Calibri" w:cs="Calibri"/>
          <w:color w:val="FFFFFF"/>
          <w:spacing w:val="1"/>
          <w:sz w:val="30"/>
          <w:szCs w:val="30"/>
        </w:rPr>
        <w:t xml:space="preserve"> </w:t>
      </w:r>
      <w:r>
        <w:rPr>
          <w:rFonts w:ascii="Calibri" w:eastAsia="Calibri" w:hAnsi="Calibri" w:cs="Calibri"/>
          <w:color w:val="FFFFFF"/>
          <w:sz w:val="30"/>
          <w:szCs w:val="30"/>
        </w:rPr>
        <w:t xml:space="preserve">– </w:t>
      </w:r>
      <w:r>
        <w:rPr>
          <w:rFonts w:ascii="Calibri" w:eastAsia="Calibri" w:hAnsi="Calibri" w:cs="Calibri"/>
          <w:color w:val="FFFFFF"/>
          <w:spacing w:val="1"/>
          <w:sz w:val="30"/>
          <w:szCs w:val="30"/>
        </w:rPr>
        <w:t>I</w:t>
      </w:r>
      <w:r>
        <w:rPr>
          <w:rFonts w:ascii="Calibri" w:eastAsia="Calibri" w:hAnsi="Calibri" w:cs="Calibri"/>
          <w:color w:val="FFFFFF"/>
          <w:sz w:val="30"/>
          <w:szCs w:val="30"/>
        </w:rPr>
        <w:t>E</w:t>
      </w:r>
      <w:r>
        <w:rPr>
          <w:rFonts w:ascii="Calibri" w:eastAsia="Calibri" w:hAnsi="Calibri" w:cs="Calibri"/>
          <w:color w:val="FFFFFF"/>
          <w:spacing w:val="-5"/>
          <w:sz w:val="30"/>
          <w:szCs w:val="30"/>
        </w:rPr>
        <w:t>D</w:t>
      </w:r>
      <w:r>
        <w:rPr>
          <w:rFonts w:ascii="Calibri" w:eastAsia="Calibri" w:hAnsi="Calibri" w:cs="Calibri"/>
          <w:color w:val="FFFFFF"/>
          <w:sz w:val="30"/>
          <w:szCs w:val="30"/>
        </w:rPr>
        <w:t>A</w:t>
      </w:r>
      <w:r>
        <w:rPr>
          <w:rFonts w:ascii="Calibri" w:eastAsia="Calibri" w:hAnsi="Calibri" w:cs="Calibri"/>
          <w:color w:val="FFFFFF"/>
          <w:spacing w:val="-1"/>
          <w:sz w:val="30"/>
          <w:szCs w:val="30"/>
        </w:rPr>
        <w:t xml:space="preserve"> </w:t>
      </w:r>
      <w:r>
        <w:rPr>
          <w:rFonts w:ascii="Calibri" w:eastAsia="Calibri" w:hAnsi="Calibri" w:cs="Calibri"/>
          <w:color w:val="FFFFFF"/>
          <w:spacing w:val="-3"/>
          <w:sz w:val="30"/>
          <w:szCs w:val="30"/>
        </w:rPr>
        <w:t>c</w:t>
      </w:r>
      <w:r>
        <w:rPr>
          <w:rFonts w:ascii="Calibri" w:eastAsia="Calibri" w:hAnsi="Calibri" w:cs="Calibri"/>
          <w:color w:val="FFFFFF"/>
          <w:sz w:val="30"/>
          <w:szCs w:val="30"/>
        </w:rPr>
        <w:t>o</w:t>
      </w:r>
      <w:r>
        <w:rPr>
          <w:rFonts w:ascii="Calibri" w:eastAsia="Calibri" w:hAnsi="Calibri" w:cs="Calibri"/>
          <w:color w:val="FFFFFF"/>
          <w:spacing w:val="-1"/>
          <w:sz w:val="30"/>
          <w:szCs w:val="30"/>
        </w:rPr>
        <w:t>n</w:t>
      </w:r>
      <w:r>
        <w:rPr>
          <w:rFonts w:ascii="Calibri" w:eastAsia="Calibri" w:hAnsi="Calibri" w:cs="Calibri"/>
          <w:color w:val="FFFFFF"/>
          <w:spacing w:val="-4"/>
          <w:sz w:val="30"/>
          <w:szCs w:val="30"/>
        </w:rPr>
        <w:t>t</w:t>
      </w:r>
      <w:r>
        <w:rPr>
          <w:rFonts w:ascii="Calibri" w:eastAsia="Calibri" w:hAnsi="Calibri" w:cs="Calibri"/>
          <w:color w:val="FFFFFF"/>
          <w:sz w:val="30"/>
          <w:szCs w:val="30"/>
        </w:rPr>
        <w:t>ac</w:t>
      </w:r>
      <w:r>
        <w:rPr>
          <w:rFonts w:ascii="Calibri" w:eastAsia="Calibri" w:hAnsi="Calibri" w:cs="Calibri"/>
          <w:color w:val="FFFFFF"/>
          <w:spacing w:val="-1"/>
          <w:sz w:val="30"/>
          <w:szCs w:val="30"/>
        </w:rPr>
        <w:t>t</w:t>
      </w:r>
      <w:r>
        <w:rPr>
          <w:rFonts w:ascii="Calibri" w:eastAsia="Calibri" w:hAnsi="Calibri" w:cs="Calibri"/>
          <w:color w:val="FFFFFF"/>
          <w:sz w:val="30"/>
          <w:szCs w:val="30"/>
        </w:rPr>
        <w:t xml:space="preserve">ed </w:t>
      </w:r>
      <w:r>
        <w:rPr>
          <w:rFonts w:ascii="Calibri" w:eastAsia="Calibri" w:hAnsi="Calibri" w:cs="Calibri"/>
          <w:color w:val="FFFFFF"/>
          <w:spacing w:val="1"/>
          <w:sz w:val="30"/>
          <w:szCs w:val="30"/>
        </w:rPr>
        <w:t>I</w:t>
      </w:r>
      <w:r>
        <w:rPr>
          <w:rFonts w:ascii="Calibri" w:eastAsia="Calibri" w:hAnsi="Calibri" w:cs="Calibri"/>
          <w:color w:val="FFFFFF"/>
          <w:sz w:val="30"/>
          <w:szCs w:val="30"/>
        </w:rPr>
        <w:t>DM</w:t>
      </w:r>
    </w:p>
    <w:p w14:paraId="41EFDCB8" w14:textId="77777777" w:rsidR="000C2537" w:rsidRDefault="00F93D0F">
      <w:pPr>
        <w:spacing w:before="8" w:line="180" w:lineRule="exact"/>
        <w:rPr>
          <w:sz w:val="18"/>
          <w:szCs w:val="18"/>
        </w:rPr>
      </w:pPr>
      <w:r>
        <w:br w:type="column"/>
      </w:r>
    </w:p>
    <w:p w14:paraId="29F3601A" w14:textId="77777777" w:rsidR="000C2537" w:rsidRDefault="00F93D0F">
      <w:pPr>
        <w:spacing w:line="215" w:lineRule="auto"/>
        <w:ind w:left="-27" w:right="-27"/>
        <w:jc w:val="center"/>
        <w:rPr>
          <w:rFonts w:ascii="Calibri" w:eastAsia="Calibri" w:hAnsi="Calibri" w:cs="Calibri"/>
          <w:sz w:val="30"/>
          <w:szCs w:val="30"/>
        </w:rPr>
      </w:pPr>
      <w:r>
        <w:rPr>
          <w:rFonts w:ascii="Calibri" w:eastAsia="Calibri" w:hAnsi="Calibri" w:cs="Calibri"/>
          <w:color w:val="FFFFFF"/>
          <w:sz w:val="30"/>
          <w:szCs w:val="30"/>
        </w:rPr>
        <w:t>Ma</w:t>
      </w:r>
      <w:r>
        <w:rPr>
          <w:rFonts w:ascii="Calibri" w:eastAsia="Calibri" w:hAnsi="Calibri" w:cs="Calibri"/>
          <w:color w:val="FFFFFF"/>
          <w:spacing w:val="-4"/>
          <w:sz w:val="30"/>
          <w:szCs w:val="30"/>
        </w:rPr>
        <w:t>r</w:t>
      </w:r>
      <w:r>
        <w:rPr>
          <w:rFonts w:ascii="Calibri" w:eastAsia="Calibri" w:hAnsi="Calibri" w:cs="Calibri"/>
          <w:color w:val="FFFFFF"/>
          <w:sz w:val="30"/>
          <w:szCs w:val="30"/>
        </w:rPr>
        <w:t>ch</w:t>
      </w:r>
      <w:r>
        <w:rPr>
          <w:rFonts w:ascii="Calibri" w:eastAsia="Calibri" w:hAnsi="Calibri" w:cs="Calibri"/>
          <w:color w:val="FFFFFF"/>
          <w:spacing w:val="-2"/>
          <w:sz w:val="30"/>
          <w:szCs w:val="30"/>
        </w:rPr>
        <w:t xml:space="preserve"> </w:t>
      </w:r>
      <w:r>
        <w:rPr>
          <w:rFonts w:ascii="Calibri" w:eastAsia="Calibri" w:hAnsi="Calibri" w:cs="Calibri"/>
          <w:color w:val="FFFFFF"/>
          <w:spacing w:val="-1"/>
          <w:sz w:val="30"/>
          <w:szCs w:val="30"/>
        </w:rPr>
        <w:t>1</w:t>
      </w:r>
      <w:r>
        <w:rPr>
          <w:rFonts w:ascii="Calibri" w:eastAsia="Calibri" w:hAnsi="Calibri" w:cs="Calibri"/>
          <w:color w:val="FFFFFF"/>
          <w:sz w:val="30"/>
          <w:szCs w:val="30"/>
        </w:rPr>
        <w:t>7</w:t>
      </w:r>
      <w:r>
        <w:rPr>
          <w:rFonts w:ascii="Calibri" w:eastAsia="Calibri" w:hAnsi="Calibri" w:cs="Calibri"/>
          <w:color w:val="FFFFFF"/>
          <w:spacing w:val="1"/>
          <w:sz w:val="30"/>
          <w:szCs w:val="30"/>
        </w:rPr>
        <w:t xml:space="preserve"> </w:t>
      </w:r>
      <w:r>
        <w:rPr>
          <w:rFonts w:ascii="Calibri" w:eastAsia="Calibri" w:hAnsi="Calibri" w:cs="Calibri"/>
          <w:color w:val="FFFFFF"/>
          <w:sz w:val="30"/>
          <w:szCs w:val="30"/>
        </w:rPr>
        <w:t>– Su</w:t>
      </w:r>
      <w:r>
        <w:rPr>
          <w:rFonts w:ascii="Calibri" w:eastAsia="Calibri" w:hAnsi="Calibri" w:cs="Calibri"/>
          <w:color w:val="FFFFFF"/>
          <w:spacing w:val="3"/>
          <w:sz w:val="30"/>
          <w:szCs w:val="30"/>
        </w:rPr>
        <w:t>r</w:t>
      </w:r>
      <w:r>
        <w:rPr>
          <w:rFonts w:ascii="Calibri" w:eastAsia="Calibri" w:hAnsi="Calibri" w:cs="Calibri"/>
          <w:color w:val="FFFFFF"/>
          <w:spacing w:val="-3"/>
          <w:sz w:val="30"/>
          <w:szCs w:val="30"/>
        </w:rPr>
        <w:t>v</w:t>
      </w:r>
      <w:r>
        <w:rPr>
          <w:rFonts w:ascii="Calibri" w:eastAsia="Calibri" w:hAnsi="Calibri" w:cs="Calibri"/>
          <w:color w:val="FFFFFF"/>
          <w:spacing w:val="-3"/>
          <w:sz w:val="30"/>
          <w:szCs w:val="30"/>
        </w:rPr>
        <w:t>e</w:t>
      </w:r>
      <w:r>
        <w:rPr>
          <w:rFonts w:ascii="Calibri" w:eastAsia="Calibri" w:hAnsi="Calibri" w:cs="Calibri"/>
          <w:color w:val="FFFFFF"/>
          <w:sz w:val="30"/>
          <w:szCs w:val="30"/>
        </w:rPr>
        <w:t>y l</w:t>
      </w:r>
      <w:r>
        <w:rPr>
          <w:rFonts w:ascii="Calibri" w:eastAsia="Calibri" w:hAnsi="Calibri" w:cs="Calibri"/>
          <w:color w:val="FFFFFF"/>
          <w:spacing w:val="1"/>
          <w:sz w:val="30"/>
          <w:szCs w:val="30"/>
        </w:rPr>
        <w:t>a</w:t>
      </w:r>
      <w:r>
        <w:rPr>
          <w:rFonts w:ascii="Calibri" w:eastAsia="Calibri" w:hAnsi="Calibri" w:cs="Calibri"/>
          <w:color w:val="FFFFFF"/>
          <w:sz w:val="30"/>
          <w:szCs w:val="30"/>
        </w:rPr>
        <w:t>unc</w:t>
      </w:r>
      <w:r>
        <w:rPr>
          <w:rFonts w:ascii="Calibri" w:eastAsia="Calibri" w:hAnsi="Calibri" w:cs="Calibri"/>
          <w:color w:val="FFFFFF"/>
          <w:spacing w:val="1"/>
          <w:sz w:val="30"/>
          <w:szCs w:val="30"/>
        </w:rPr>
        <w:t>h</w:t>
      </w:r>
      <w:r>
        <w:rPr>
          <w:rFonts w:ascii="Calibri" w:eastAsia="Calibri" w:hAnsi="Calibri" w:cs="Calibri"/>
          <w:color w:val="FFFFFF"/>
          <w:sz w:val="30"/>
          <w:szCs w:val="30"/>
        </w:rPr>
        <w:t>ed</w:t>
      </w:r>
    </w:p>
    <w:p w14:paraId="78BA9671" w14:textId="77777777" w:rsidR="000C2537" w:rsidRDefault="00F93D0F">
      <w:pPr>
        <w:spacing w:before="8" w:line="180" w:lineRule="exact"/>
        <w:rPr>
          <w:sz w:val="18"/>
          <w:szCs w:val="18"/>
        </w:rPr>
      </w:pPr>
      <w:r>
        <w:br w:type="column"/>
      </w:r>
    </w:p>
    <w:p w14:paraId="292A5474" w14:textId="77777777" w:rsidR="000C2537" w:rsidRDefault="00F93D0F">
      <w:pPr>
        <w:spacing w:line="215" w:lineRule="auto"/>
        <w:ind w:left="891" w:right="693"/>
        <w:jc w:val="center"/>
        <w:rPr>
          <w:rFonts w:ascii="Calibri" w:eastAsia="Calibri" w:hAnsi="Calibri" w:cs="Calibri"/>
          <w:sz w:val="30"/>
          <w:szCs w:val="30"/>
        </w:rPr>
      </w:pPr>
      <w:r>
        <w:pict w14:anchorId="3B14341F">
          <v:group id="_x0000_s1166" style="position:absolute;left:0;text-align:left;margin-left:61.2pt;margin-top:64.7pt;width:803.5pt;height:89.65pt;z-index:-251666944;mso-position-horizontal-relative:page;mso-position-vertical-relative:page" coordorigin="1224,1294" coordsize="16070,1793">
            <v:shape id="_x0000_s1181" type="#_x0000_t75" style="position:absolute;left:1224;top:1390;width:3619;height:1546">
              <v:imagedata r:id="rId17" o:title=""/>
            </v:shape>
            <v:shape id="_x0000_s1180" type="#_x0000_t75" style="position:absolute;left:1870;top:1459;width:2448;height:1459">
              <v:imagedata r:id="rId18" o:title=""/>
            </v:shape>
            <v:shape id="_x0000_s1179" style="position:absolute;left:1265;top:1430;width:3458;height:1385" coordorigin="1265,1430" coordsize="3458,1385" path="m4031,1430r-2766,l1957,2123r-692,692l4031,2815r692,-692l4031,1430xe" fillcolor="#4a116e" stroked="f">
              <v:path arrowok="t"/>
            </v:shape>
            <v:shape id="_x0000_s1178" type="#_x0000_t75" style="position:absolute;left:4337;top:1390;width:3619;height:1546">
              <v:imagedata r:id="rId17" o:title=""/>
            </v:shape>
            <v:shape id="_x0000_s1177" type="#_x0000_t75" style="position:absolute;left:5225;top:1459;width:1901;height:1459">
              <v:imagedata r:id="rId19" o:title=""/>
            </v:shape>
            <v:shape id="_x0000_s1176" style="position:absolute;left:4378;top:1430;width:3458;height:1385" coordorigin="4378,1430" coordsize="3458,1385" path="m7144,1430r-2766,l5070,2123r-692,692l7144,2815r692,-692l7144,1430xe" fillcolor="#4a116e" stroked="f">
              <v:path arrowok="t"/>
            </v:shape>
            <v:shape id="_x0000_s1175" type="#_x0000_t75" style="position:absolute;left:7450;top:1390;width:3619;height:1546">
              <v:imagedata r:id="rId17" o:title=""/>
            </v:shape>
            <v:shape id="_x0000_s1174" type="#_x0000_t75" style="position:absolute;left:8338;top:1459;width:1901;height:1459">
              <v:imagedata r:id="rId20" o:title=""/>
            </v:shape>
            <v:shape id="_x0000_s1173" style="position:absolute;left:7490;top:1430;width:3458;height:1385" coordorigin="7490,1430" coordsize="3458,1385" path="m10256,1430r-2766,l8183,2123r-693,692l10256,2815r693,-692l10256,1430xe" fillcolor="#4a116e" stroked="f">
              <v:path arrowok="t"/>
            </v:shape>
            <v:shape id="_x0000_s1172" type="#_x0000_t75" style="position:absolute;left:10560;top:1390;width:3622;height:1546">
              <v:imagedata r:id="rId21" o:title=""/>
            </v:shape>
            <v:shape id="_x0000_s1171" type="#_x0000_t75" style="position:absolute;left:11290;top:1294;width:2285;height:1793">
              <v:imagedata r:id="rId22" o:title=""/>
            </v:shape>
            <v:shape id="_x0000_s1170" style="position:absolute;left:10601;top:1430;width:3461;height:1385" coordorigin="10601,1430" coordsize="3461,1385" path="m13369,1430r-2768,l11293,2123r-692,692l13369,2815r693,-692l13369,1430xe" fillcolor="#4a116e" stroked="f">
              <v:path arrowok="t"/>
            </v:shape>
            <v:shape id="_x0000_s1169" type="#_x0000_t75" style="position:absolute;left:13673;top:1390;width:3622;height:1546">
              <v:imagedata r:id="rId21" o:title=""/>
            </v:shape>
            <v:shape id="_x0000_s1168" type="#_x0000_t75" style="position:absolute;left:14438;top:1294;width:2218;height:1793">
              <v:imagedata r:id="rId23" o:title=""/>
            </v:shape>
            <v:shape id="_x0000_s1167" style="position:absolute;left:13714;top:1430;width:3461;height:1385" coordorigin="13714,1430" coordsize="3461,1385" path="m16482,1430r-2768,l14406,2123r-692,692l16482,2815r692,-692l16482,1430xe" fillcolor="#4a116e" stroked="f">
              <v:path arrowok="t"/>
            </v:shape>
            <w10:wrap anchorx="page" anchory="page"/>
          </v:group>
        </w:pict>
      </w:r>
      <w:r>
        <w:rPr>
          <w:rFonts w:ascii="Calibri" w:eastAsia="Calibri" w:hAnsi="Calibri" w:cs="Calibri"/>
          <w:color w:val="FFFFFF"/>
          <w:sz w:val="30"/>
          <w:szCs w:val="30"/>
        </w:rPr>
        <w:t>Ma</w:t>
      </w:r>
      <w:r>
        <w:rPr>
          <w:rFonts w:ascii="Calibri" w:eastAsia="Calibri" w:hAnsi="Calibri" w:cs="Calibri"/>
          <w:color w:val="FFFFFF"/>
          <w:spacing w:val="-4"/>
          <w:sz w:val="30"/>
          <w:szCs w:val="30"/>
        </w:rPr>
        <w:t>r</w:t>
      </w:r>
      <w:r>
        <w:rPr>
          <w:rFonts w:ascii="Calibri" w:eastAsia="Calibri" w:hAnsi="Calibri" w:cs="Calibri"/>
          <w:color w:val="FFFFFF"/>
          <w:sz w:val="30"/>
          <w:szCs w:val="30"/>
        </w:rPr>
        <w:t>ch</w:t>
      </w:r>
      <w:r>
        <w:rPr>
          <w:rFonts w:ascii="Calibri" w:eastAsia="Calibri" w:hAnsi="Calibri" w:cs="Calibri"/>
          <w:color w:val="FFFFFF"/>
          <w:spacing w:val="-2"/>
          <w:sz w:val="30"/>
          <w:szCs w:val="30"/>
        </w:rPr>
        <w:t xml:space="preserve"> </w:t>
      </w:r>
      <w:r>
        <w:rPr>
          <w:rFonts w:ascii="Calibri" w:eastAsia="Calibri" w:hAnsi="Calibri" w:cs="Calibri"/>
          <w:color w:val="FFFFFF"/>
          <w:spacing w:val="-1"/>
          <w:sz w:val="30"/>
          <w:szCs w:val="30"/>
        </w:rPr>
        <w:t>2</w:t>
      </w:r>
      <w:r>
        <w:rPr>
          <w:rFonts w:ascii="Calibri" w:eastAsia="Calibri" w:hAnsi="Calibri" w:cs="Calibri"/>
          <w:color w:val="FFFFFF"/>
          <w:sz w:val="30"/>
          <w:szCs w:val="30"/>
        </w:rPr>
        <w:t>3</w:t>
      </w:r>
      <w:r>
        <w:rPr>
          <w:rFonts w:ascii="Calibri" w:eastAsia="Calibri" w:hAnsi="Calibri" w:cs="Calibri"/>
          <w:color w:val="FFFFFF"/>
          <w:spacing w:val="1"/>
          <w:sz w:val="30"/>
          <w:szCs w:val="30"/>
        </w:rPr>
        <w:t xml:space="preserve"> </w:t>
      </w:r>
      <w:r>
        <w:rPr>
          <w:rFonts w:ascii="Calibri" w:eastAsia="Calibri" w:hAnsi="Calibri" w:cs="Calibri"/>
          <w:color w:val="FFFFFF"/>
          <w:sz w:val="30"/>
          <w:szCs w:val="30"/>
        </w:rPr>
        <w:t>– Su</w:t>
      </w:r>
      <w:r>
        <w:rPr>
          <w:rFonts w:ascii="Calibri" w:eastAsia="Calibri" w:hAnsi="Calibri" w:cs="Calibri"/>
          <w:color w:val="FFFFFF"/>
          <w:spacing w:val="3"/>
          <w:sz w:val="30"/>
          <w:szCs w:val="30"/>
        </w:rPr>
        <w:t>r</w:t>
      </w:r>
      <w:r>
        <w:rPr>
          <w:rFonts w:ascii="Calibri" w:eastAsia="Calibri" w:hAnsi="Calibri" w:cs="Calibri"/>
          <w:color w:val="FFFFFF"/>
          <w:spacing w:val="-3"/>
          <w:sz w:val="30"/>
          <w:szCs w:val="30"/>
        </w:rPr>
        <w:t>ve</w:t>
      </w:r>
      <w:r>
        <w:rPr>
          <w:rFonts w:ascii="Calibri" w:eastAsia="Calibri" w:hAnsi="Calibri" w:cs="Calibri"/>
          <w:color w:val="FFFFFF"/>
          <w:sz w:val="30"/>
          <w:szCs w:val="30"/>
        </w:rPr>
        <w:t>y cl</w:t>
      </w:r>
      <w:r>
        <w:rPr>
          <w:rFonts w:ascii="Calibri" w:eastAsia="Calibri" w:hAnsi="Calibri" w:cs="Calibri"/>
          <w:color w:val="FFFFFF"/>
          <w:spacing w:val="1"/>
          <w:sz w:val="30"/>
          <w:szCs w:val="30"/>
        </w:rPr>
        <w:t>o</w:t>
      </w:r>
      <w:r>
        <w:rPr>
          <w:rFonts w:ascii="Calibri" w:eastAsia="Calibri" w:hAnsi="Calibri" w:cs="Calibri"/>
          <w:color w:val="FFFFFF"/>
          <w:sz w:val="30"/>
          <w:szCs w:val="30"/>
        </w:rPr>
        <w:t>sed**</w:t>
      </w:r>
    </w:p>
    <w:p w14:paraId="57F6B317" w14:textId="77777777" w:rsidR="000C2537" w:rsidRDefault="000C2537">
      <w:pPr>
        <w:spacing w:before="13" w:line="240" w:lineRule="exact"/>
        <w:rPr>
          <w:sz w:val="24"/>
          <w:szCs w:val="24"/>
        </w:rPr>
      </w:pPr>
    </w:p>
    <w:p w14:paraId="2E41681A" w14:textId="77777777" w:rsidR="000C2537" w:rsidRDefault="00F93D0F">
      <w:pPr>
        <w:ind w:left="-42" w:right="-4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color w:val="2C2C2C"/>
          <w:sz w:val="24"/>
          <w:szCs w:val="24"/>
        </w:rPr>
        <w:t>**</w:t>
      </w:r>
      <w:r>
        <w:rPr>
          <w:rFonts w:ascii="Calibri" w:eastAsia="Calibri" w:hAnsi="Calibri" w:cs="Calibri"/>
          <w:i/>
          <w:color w:val="2C2C2C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2C2C2C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2C2C2C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2C2C2C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i/>
          <w:color w:val="2C2C2C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2C2C2C"/>
          <w:sz w:val="24"/>
          <w:szCs w:val="24"/>
        </w:rPr>
        <w:t>w</w:t>
      </w:r>
      <w:r>
        <w:rPr>
          <w:rFonts w:ascii="Calibri" w:eastAsia="Calibri" w:hAnsi="Calibri" w:cs="Calibri"/>
          <w:i/>
          <w:color w:val="2C2C2C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2C2C2C"/>
          <w:spacing w:val="-1"/>
          <w:sz w:val="24"/>
          <w:szCs w:val="24"/>
        </w:rPr>
        <w:t>hund</w:t>
      </w:r>
      <w:r>
        <w:rPr>
          <w:rFonts w:ascii="Calibri" w:eastAsia="Calibri" w:hAnsi="Calibri" w:cs="Calibri"/>
          <w:i/>
          <w:color w:val="2C2C2C"/>
          <w:sz w:val="24"/>
          <w:szCs w:val="24"/>
        </w:rPr>
        <w:t>red s</w:t>
      </w:r>
      <w:r>
        <w:rPr>
          <w:rFonts w:ascii="Calibri" w:eastAsia="Calibri" w:hAnsi="Calibri" w:cs="Calibri"/>
          <w:i/>
          <w:color w:val="2C2C2C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color w:val="2C2C2C"/>
          <w:spacing w:val="1"/>
          <w:sz w:val="24"/>
          <w:szCs w:val="24"/>
        </w:rPr>
        <w:t>rv</w:t>
      </w:r>
      <w:r>
        <w:rPr>
          <w:rFonts w:ascii="Calibri" w:eastAsia="Calibri" w:hAnsi="Calibri" w:cs="Calibri"/>
          <w:i/>
          <w:color w:val="2C2C2C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i/>
          <w:color w:val="2C2C2C"/>
          <w:sz w:val="24"/>
          <w:szCs w:val="24"/>
        </w:rPr>
        <w:t>ys</w:t>
      </w:r>
      <w:r>
        <w:rPr>
          <w:rFonts w:ascii="Calibri" w:eastAsia="Calibri" w:hAnsi="Calibri" w:cs="Calibri"/>
          <w:i/>
          <w:color w:val="2C2C2C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2C2C2C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2C2C2C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i/>
          <w:color w:val="2C2C2C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2C2C2C"/>
          <w:sz w:val="24"/>
          <w:szCs w:val="24"/>
        </w:rPr>
        <w:t>er</w:t>
      </w:r>
    </w:p>
    <w:p w14:paraId="1E4372C2" w14:textId="77777777" w:rsidR="000C2537" w:rsidRDefault="00F93D0F">
      <w:pPr>
        <w:spacing w:line="280" w:lineRule="exac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color w:val="2C2C2C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i/>
          <w:color w:val="2C2C2C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2C2C2C"/>
          <w:sz w:val="24"/>
          <w:szCs w:val="24"/>
        </w:rPr>
        <w:t>rch</w:t>
      </w:r>
      <w:r>
        <w:rPr>
          <w:rFonts w:ascii="Calibri" w:eastAsia="Calibri" w:hAnsi="Calibri" w:cs="Calibri"/>
          <w:i/>
          <w:color w:val="2C2C2C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2C2C2C"/>
          <w:sz w:val="24"/>
          <w:szCs w:val="24"/>
        </w:rPr>
        <w:t>23</w:t>
      </w:r>
      <w:r>
        <w:rPr>
          <w:rFonts w:ascii="Calibri" w:eastAsia="Calibri" w:hAnsi="Calibri" w:cs="Calibri"/>
          <w:i/>
          <w:color w:val="2C2C2C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2C2C2C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i/>
          <w:color w:val="2C2C2C"/>
          <w:sz w:val="24"/>
          <w:szCs w:val="24"/>
        </w:rPr>
        <w:t>ere</w:t>
      </w:r>
      <w:r>
        <w:rPr>
          <w:rFonts w:ascii="Calibri" w:eastAsia="Calibri" w:hAnsi="Calibri" w:cs="Calibri"/>
          <w:i/>
          <w:color w:val="2C2C2C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2C2C2C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2C2C2C"/>
          <w:sz w:val="24"/>
          <w:szCs w:val="24"/>
        </w:rPr>
        <w:t>lso inclu</w:t>
      </w:r>
      <w:r>
        <w:rPr>
          <w:rFonts w:ascii="Calibri" w:eastAsia="Calibri" w:hAnsi="Calibri" w:cs="Calibri"/>
          <w:i/>
          <w:color w:val="2C2C2C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color w:val="2C2C2C"/>
          <w:sz w:val="24"/>
          <w:szCs w:val="24"/>
        </w:rPr>
        <w:t>ed</w:t>
      </w:r>
    </w:p>
    <w:p w14:paraId="1C9630A1" w14:textId="77777777" w:rsidR="000C2537" w:rsidRDefault="00F93D0F">
      <w:pPr>
        <w:spacing w:before="23" w:line="216" w:lineRule="auto"/>
        <w:ind w:left="-27" w:right="-27" w:firstLine="4"/>
        <w:jc w:val="center"/>
        <w:rPr>
          <w:rFonts w:ascii="Calibri" w:eastAsia="Calibri" w:hAnsi="Calibri" w:cs="Calibri"/>
          <w:sz w:val="30"/>
          <w:szCs w:val="30"/>
        </w:rPr>
      </w:pPr>
      <w:r>
        <w:br w:type="column"/>
      </w:r>
      <w:r>
        <w:rPr>
          <w:rFonts w:ascii="Calibri" w:eastAsia="Calibri" w:hAnsi="Calibri" w:cs="Calibri"/>
          <w:color w:val="FFFFFF"/>
          <w:sz w:val="30"/>
          <w:szCs w:val="30"/>
        </w:rPr>
        <w:t>Ma</w:t>
      </w:r>
      <w:r>
        <w:rPr>
          <w:rFonts w:ascii="Calibri" w:eastAsia="Calibri" w:hAnsi="Calibri" w:cs="Calibri"/>
          <w:color w:val="FFFFFF"/>
          <w:spacing w:val="-3"/>
          <w:sz w:val="30"/>
          <w:szCs w:val="30"/>
        </w:rPr>
        <w:t>r</w:t>
      </w:r>
      <w:r>
        <w:rPr>
          <w:rFonts w:ascii="Calibri" w:eastAsia="Calibri" w:hAnsi="Calibri" w:cs="Calibri"/>
          <w:color w:val="FFFFFF"/>
          <w:sz w:val="30"/>
          <w:szCs w:val="30"/>
        </w:rPr>
        <w:t>ch</w:t>
      </w:r>
      <w:r>
        <w:rPr>
          <w:rFonts w:ascii="Calibri" w:eastAsia="Calibri" w:hAnsi="Calibri" w:cs="Calibri"/>
          <w:color w:val="FFFFFF"/>
          <w:spacing w:val="-2"/>
          <w:sz w:val="30"/>
          <w:szCs w:val="30"/>
        </w:rPr>
        <w:t xml:space="preserve"> </w:t>
      </w:r>
      <w:r>
        <w:rPr>
          <w:rFonts w:ascii="Calibri" w:eastAsia="Calibri" w:hAnsi="Calibri" w:cs="Calibri"/>
          <w:color w:val="FFFFFF"/>
          <w:spacing w:val="-1"/>
          <w:sz w:val="30"/>
          <w:szCs w:val="30"/>
        </w:rPr>
        <w:t>2</w:t>
      </w:r>
      <w:r>
        <w:rPr>
          <w:rFonts w:ascii="Calibri" w:eastAsia="Calibri" w:hAnsi="Calibri" w:cs="Calibri"/>
          <w:color w:val="FFFFFF"/>
          <w:sz w:val="30"/>
          <w:szCs w:val="30"/>
        </w:rPr>
        <w:t>4</w:t>
      </w:r>
      <w:r>
        <w:rPr>
          <w:rFonts w:ascii="Calibri" w:eastAsia="Calibri" w:hAnsi="Calibri" w:cs="Calibri"/>
          <w:color w:val="FFFFFF"/>
          <w:spacing w:val="2"/>
          <w:sz w:val="30"/>
          <w:szCs w:val="30"/>
        </w:rPr>
        <w:t xml:space="preserve"> </w:t>
      </w:r>
      <w:r>
        <w:rPr>
          <w:rFonts w:ascii="Calibri" w:eastAsia="Calibri" w:hAnsi="Calibri" w:cs="Calibri"/>
          <w:color w:val="FFFFFF"/>
          <w:sz w:val="30"/>
          <w:szCs w:val="30"/>
        </w:rPr>
        <w:t xml:space="preserve">– </w:t>
      </w:r>
      <w:r>
        <w:rPr>
          <w:rFonts w:ascii="Calibri" w:eastAsia="Calibri" w:hAnsi="Calibri" w:cs="Calibri"/>
          <w:color w:val="FFFFFF"/>
          <w:spacing w:val="1"/>
          <w:sz w:val="30"/>
          <w:szCs w:val="30"/>
        </w:rPr>
        <w:t>P</w:t>
      </w:r>
      <w:r>
        <w:rPr>
          <w:rFonts w:ascii="Calibri" w:eastAsia="Calibri" w:hAnsi="Calibri" w:cs="Calibri"/>
          <w:color w:val="FFFFFF"/>
          <w:spacing w:val="-4"/>
          <w:sz w:val="30"/>
          <w:szCs w:val="30"/>
        </w:rPr>
        <w:t>r</w:t>
      </w:r>
      <w:r>
        <w:rPr>
          <w:rFonts w:ascii="Calibri" w:eastAsia="Calibri" w:hAnsi="Calibri" w:cs="Calibri"/>
          <w:color w:val="FFFFFF"/>
          <w:sz w:val="30"/>
          <w:szCs w:val="30"/>
        </w:rPr>
        <w:t>eli</w:t>
      </w:r>
      <w:r>
        <w:rPr>
          <w:rFonts w:ascii="Calibri" w:eastAsia="Calibri" w:hAnsi="Calibri" w:cs="Calibri"/>
          <w:color w:val="FFFFFF"/>
          <w:spacing w:val="1"/>
          <w:sz w:val="30"/>
          <w:szCs w:val="30"/>
        </w:rPr>
        <w:t>m</w:t>
      </w:r>
      <w:r>
        <w:rPr>
          <w:rFonts w:ascii="Calibri" w:eastAsia="Calibri" w:hAnsi="Calibri" w:cs="Calibri"/>
          <w:color w:val="FFFFFF"/>
          <w:sz w:val="30"/>
          <w:szCs w:val="30"/>
        </w:rPr>
        <w:t>i</w:t>
      </w:r>
      <w:r>
        <w:rPr>
          <w:rFonts w:ascii="Calibri" w:eastAsia="Calibri" w:hAnsi="Calibri" w:cs="Calibri"/>
          <w:color w:val="FFFFFF"/>
          <w:spacing w:val="1"/>
          <w:sz w:val="30"/>
          <w:szCs w:val="30"/>
        </w:rPr>
        <w:t>n</w:t>
      </w:r>
      <w:r>
        <w:rPr>
          <w:rFonts w:ascii="Calibri" w:eastAsia="Calibri" w:hAnsi="Calibri" w:cs="Calibri"/>
          <w:color w:val="FFFFFF"/>
          <w:sz w:val="30"/>
          <w:szCs w:val="30"/>
        </w:rPr>
        <w:t>a</w:t>
      </w:r>
      <w:r>
        <w:rPr>
          <w:rFonts w:ascii="Calibri" w:eastAsia="Calibri" w:hAnsi="Calibri" w:cs="Calibri"/>
          <w:color w:val="FFFFFF"/>
          <w:spacing w:val="3"/>
          <w:sz w:val="30"/>
          <w:szCs w:val="30"/>
        </w:rPr>
        <w:t>r</w:t>
      </w:r>
      <w:r>
        <w:rPr>
          <w:rFonts w:ascii="Calibri" w:eastAsia="Calibri" w:hAnsi="Calibri" w:cs="Calibri"/>
          <w:color w:val="FFFFFF"/>
          <w:sz w:val="30"/>
          <w:szCs w:val="30"/>
        </w:rPr>
        <w:t>y d</w:t>
      </w:r>
      <w:r>
        <w:rPr>
          <w:rFonts w:ascii="Calibri" w:eastAsia="Calibri" w:hAnsi="Calibri" w:cs="Calibri"/>
          <w:color w:val="FFFFFF"/>
          <w:spacing w:val="-2"/>
          <w:sz w:val="30"/>
          <w:szCs w:val="30"/>
        </w:rPr>
        <w:t>a</w:t>
      </w:r>
      <w:r>
        <w:rPr>
          <w:rFonts w:ascii="Calibri" w:eastAsia="Calibri" w:hAnsi="Calibri" w:cs="Calibri"/>
          <w:color w:val="FFFFFF"/>
          <w:spacing w:val="-5"/>
          <w:sz w:val="30"/>
          <w:szCs w:val="30"/>
        </w:rPr>
        <w:t>t</w:t>
      </w:r>
      <w:r>
        <w:rPr>
          <w:rFonts w:ascii="Calibri" w:eastAsia="Calibri" w:hAnsi="Calibri" w:cs="Calibri"/>
          <w:color w:val="FFFFFF"/>
          <w:sz w:val="30"/>
          <w:szCs w:val="30"/>
        </w:rPr>
        <w:t>a p</w:t>
      </w:r>
      <w:r>
        <w:rPr>
          <w:rFonts w:ascii="Calibri" w:eastAsia="Calibri" w:hAnsi="Calibri" w:cs="Calibri"/>
          <w:color w:val="FFFFFF"/>
          <w:spacing w:val="-4"/>
          <w:sz w:val="30"/>
          <w:szCs w:val="30"/>
        </w:rPr>
        <w:t>r</w:t>
      </w:r>
      <w:r>
        <w:rPr>
          <w:rFonts w:ascii="Calibri" w:eastAsia="Calibri" w:hAnsi="Calibri" w:cs="Calibri"/>
          <w:color w:val="FFFFFF"/>
          <w:spacing w:val="-3"/>
          <w:sz w:val="30"/>
          <w:szCs w:val="30"/>
        </w:rPr>
        <w:t>o</w:t>
      </w:r>
      <w:r>
        <w:rPr>
          <w:rFonts w:ascii="Calibri" w:eastAsia="Calibri" w:hAnsi="Calibri" w:cs="Calibri"/>
          <w:color w:val="FFFFFF"/>
          <w:spacing w:val="-1"/>
          <w:sz w:val="30"/>
          <w:szCs w:val="30"/>
        </w:rPr>
        <w:t>v</w:t>
      </w:r>
      <w:r>
        <w:rPr>
          <w:rFonts w:ascii="Calibri" w:eastAsia="Calibri" w:hAnsi="Calibri" w:cs="Calibri"/>
          <w:color w:val="FFFFFF"/>
          <w:sz w:val="30"/>
          <w:szCs w:val="30"/>
        </w:rPr>
        <w:t>i</w:t>
      </w:r>
      <w:r>
        <w:rPr>
          <w:rFonts w:ascii="Calibri" w:eastAsia="Calibri" w:hAnsi="Calibri" w:cs="Calibri"/>
          <w:color w:val="FFFFFF"/>
          <w:spacing w:val="1"/>
          <w:sz w:val="30"/>
          <w:szCs w:val="30"/>
        </w:rPr>
        <w:t>d</w:t>
      </w:r>
      <w:r>
        <w:rPr>
          <w:rFonts w:ascii="Calibri" w:eastAsia="Calibri" w:hAnsi="Calibri" w:cs="Calibri"/>
          <w:color w:val="FFFFFF"/>
          <w:sz w:val="30"/>
          <w:szCs w:val="30"/>
        </w:rPr>
        <w:t xml:space="preserve">ed </w:t>
      </w:r>
      <w:r>
        <w:rPr>
          <w:rFonts w:ascii="Calibri" w:eastAsia="Calibri" w:hAnsi="Calibri" w:cs="Calibri"/>
          <w:color w:val="FFFFFF"/>
          <w:spacing w:val="-2"/>
          <w:sz w:val="30"/>
          <w:szCs w:val="30"/>
        </w:rPr>
        <w:t>t</w:t>
      </w:r>
      <w:r>
        <w:rPr>
          <w:rFonts w:ascii="Calibri" w:eastAsia="Calibri" w:hAnsi="Calibri" w:cs="Calibri"/>
          <w:color w:val="FFFFFF"/>
          <w:sz w:val="30"/>
          <w:szCs w:val="30"/>
        </w:rPr>
        <w:t xml:space="preserve">o </w:t>
      </w:r>
      <w:r>
        <w:rPr>
          <w:rFonts w:ascii="Calibri" w:eastAsia="Calibri" w:hAnsi="Calibri" w:cs="Calibri"/>
          <w:color w:val="FFFFFF"/>
          <w:spacing w:val="1"/>
          <w:sz w:val="30"/>
          <w:szCs w:val="30"/>
        </w:rPr>
        <w:t>I</w:t>
      </w:r>
      <w:r>
        <w:rPr>
          <w:rFonts w:ascii="Calibri" w:eastAsia="Calibri" w:hAnsi="Calibri" w:cs="Calibri"/>
          <w:color w:val="FFFFFF"/>
          <w:sz w:val="30"/>
          <w:szCs w:val="30"/>
        </w:rPr>
        <w:t>E</w:t>
      </w:r>
      <w:r>
        <w:rPr>
          <w:rFonts w:ascii="Calibri" w:eastAsia="Calibri" w:hAnsi="Calibri" w:cs="Calibri"/>
          <w:color w:val="FFFFFF"/>
          <w:spacing w:val="-5"/>
          <w:sz w:val="30"/>
          <w:szCs w:val="30"/>
        </w:rPr>
        <w:t>D</w:t>
      </w:r>
      <w:r>
        <w:rPr>
          <w:rFonts w:ascii="Calibri" w:eastAsia="Calibri" w:hAnsi="Calibri" w:cs="Calibri"/>
          <w:color w:val="FFFFFF"/>
          <w:sz w:val="30"/>
          <w:szCs w:val="30"/>
        </w:rPr>
        <w:t>A</w:t>
      </w:r>
    </w:p>
    <w:p w14:paraId="48D45426" w14:textId="77777777" w:rsidR="000C2537" w:rsidRDefault="00F93D0F">
      <w:pPr>
        <w:spacing w:before="23" w:line="216" w:lineRule="auto"/>
        <w:ind w:left="-27" w:right="2884"/>
        <w:jc w:val="center"/>
        <w:rPr>
          <w:rFonts w:ascii="Calibri" w:eastAsia="Calibri" w:hAnsi="Calibri" w:cs="Calibri"/>
          <w:sz w:val="30"/>
          <w:szCs w:val="30"/>
        </w:rPr>
        <w:sectPr w:rsidR="000C2537">
          <w:type w:val="continuous"/>
          <w:pgSz w:w="19200" w:h="10800" w:orient="landscape"/>
          <w:pgMar w:top="980" w:right="0" w:bottom="280" w:left="0" w:header="720" w:footer="720" w:gutter="0"/>
          <w:cols w:num="5" w:space="720" w:equalWidth="0">
            <w:col w:w="3951" w:space="1500"/>
            <w:col w:w="1375" w:space="820"/>
            <w:col w:w="3013" w:space="858"/>
            <w:col w:w="1692" w:space="1458"/>
            <w:col w:w="4533"/>
          </w:cols>
        </w:sectPr>
      </w:pPr>
      <w:r>
        <w:br w:type="column"/>
      </w:r>
      <w:r>
        <w:rPr>
          <w:rFonts w:ascii="Calibri" w:eastAsia="Calibri" w:hAnsi="Calibri" w:cs="Calibri"/>
          <w:color w:val="FFFFFF"/>
          <w:spacing w:val="-1"/>
          <w:sz w:val="30"/>
          <w:szCs w:val="30"/>
        </w:rPr>
        <w:t>A</w:t>
      </w:r>
      <w:r>
        <w:rPr>
          <w:rFonts w:ascii="Calibri" w:eastAsia="Calibri" w:hAnsi="Calibri" w:cs="Calibri"/>
          <w:color w:val="FFFFFF"/>
          <w:sz w:val="30"/>
          <w:szCs w:val="30"/>
        </w:rPr>
        <w:t>pr</w:t>
      </w:r>
      <w:r>
        <w:rPr>
          <w:rFonts w:ascii="Calibri" w:eastAsia="Calibri" w:hAnsi="Calibri" w:cs="Calibri"/>
          <w:color w:val="FFFFFF"/>
          <w:spacing w:val="1"/>
          <w:sz w:val="30"/>
          <w:szCs w:val="30"/>
        </w:rPr>
        <w:t>i</w:t>
      </w:r>
      <w:r>
        <w:rPr>
          <w:rFonts w:ascii="Calibri" w:eastAsia="Calibri" w:hAnsi="Calibri" w:cs="Calibri"/>
          <w:color w:val="FFFFFF"/>
          <w:sz w:val="30"/>
          <w:szCs w:val="30"/>
        </w:rPr>
        <w:t>l</w:t>
      </w:r>
      <w:r>
        <w:rPr>
          <w:rFonts w:ascii="Calibri" w:eastAsia="Calibri" w:hAnsi="Calibri" w:cs="Calibri"/>
          <w:color w:val="FFFFFF"/>
          <w:spacing w:val="-2"/>
          <w:sz w:val="30"/>
          <w:szCs w:val="30"/>
        </w:rPr>
        <w:t xml:space="preserve"> </w:t>
      </w:r>
      <w:r>
        <w:rPr>
          <w:rFonts w:ascii="Calibri" w:eastAsia="Calibri" w:hAnsi="Calibri" w:cs="Calibri"/>
          <w:color w:val="FFFFFF"/>
          <w:sz w:val="30"/>
          <w:szCs w:val="30"/>
        </w:rPr>
        <w:t>8</w:t>
      </w:r>
      <w:r>
        <w:rPr>
          <w:rFonts w:ascii="Calibri" w:eastAsia="Calibri" w:hAnsi="Calibri" w:cs="Calibri"/>
          <w:color w:val="FFFFFF"/>
          <w:spacing w:val="2"/>
          <w:sz w:val="30"/>
          <w:szCs w:val="30"/>
        </w:rPr>
        <w:t xml:space="preserve"> </w:t>
      </w:r>
      <w:r>
        <w:rPr>
          <w:rFonts w:ascii="Calibri" w:eastAsia="Calibri" w:hAnsi="Calibri" w:cs="Calibri"/>
          <w:color w:val="FFFFFF"/>
          <w:sz w:val="30"/>
          <w:szCs w:val="30"/>
        </w:rPr>
        <w:t>–</w:t>
      </w:r>
      <w:r>
        <w:rPr>
          <w:rFonts w:ascii="Calibri" w:eastAsia="Calibri" w:hAnsi="Calibri" w:cs="Calibri"/>
          <w:color w:val="FFFFFF"/>
          <w:spacing w:val="-1"/>
          <w:sz w:val="30"/>
          <w:szCs w:val="30"/>
        </w:rPr>
        <w:t xml:space="preserve"> </w:t>
      </w:r>
      <w:r>
        <w:rPr>
          <w:rFonts w:ascii="Calibri" w:eastAsia="Calibri" w:hAnsi="Calibri" w:cs="Calibri"/>
          <w:color w:val="FFFFFF"/>
          <w:sz w:val="30"/>
          <w:szCs w:val="30"/>
        </w:rPr>
        <w:t>E</w:t>
      </w:r>
      <w:r>
        <w:rPr>
          <w:rFonts w:ascii="Calibri" w:eastAsia="Calibri" w:hAnsi="Calibri" w:cs="Calibri"/>
          <w:color w:val="FFFFFF"/>
          <w:spacing w:val="-8"/>
          <w:sz w:val="30"/>
          <w:szCs w:val="30"/>
        </w:rPr>
        <w:t>x</w:t>
      </w:r>
      <w:r>
        <w:rPr>
          <w:rFonts w:ascii="Calibri" w:eastAsia="Calibri" w:hAnsi="Calibri" w:cs="Calibri"/>
          <w:color w:val="FFFFFF"/>
          <w:sz w:val="30"/>
          <w:szCs w:val="30"/>
        </w:rPr>
        <w:t>ec Summa</w:t>
      </w:r>
      <w:r>
        <w:rPr>
          <w:rFonts w:ascii="Calibri" w:eastAsia="Calibri" w:hAnsi="Calibri" w:cs="Calibri"/>
          <w:color w:val="FFFFFF"/>
          <w:spacing w:val="4"/>
          <w:sz w:val="30"/>
          <w:szCs w:val="30"/>
        </w:rPr>
        <w:t>r</w:t>
      </w:r>
      <w:r>
        <w:rPr>
          <w:rFonts w:ascii="Calibri" w:eastAsia="Calibri" w:hAnsi="Calibri" w:cs="Calibri"/>
          <w:color w:val="FFFFFF"/>
          <w:sz w:val="30"/>
          <w:szCs w:val="30"/>
        </w:rPr>
        <w:t xml:space="preserve">y </w:t>
      </w:r>
      <w:r>
        <w:rPr>
          <w:rFonts w:ascii="Calibri" w:eastAsia="Calibri" w:hAnsi="Calibri" w:cs="Calibri"/>
          <w:color w:val="FFFFFF"/>
          <w:spacing w:val="-4"/>
          <w:sz w:val="30"/>
          <w:szCs w:val="30"/>
        </w:rPr>
        <w:t>r</w:t>
      </w:r>
      <w:r>
        <w:rPr>
          <w:rFonts w:ascii="Calibri" w:eastAsia="Calibri" w:hAnsi="Calibri" w:cs="Calibri"/>
          <w:color w:val="FFFFFF"/>
          <w:sz w:val="30"/>
          <w:szCs w:val="30"/>
        </w:rPr>
        <w:t>el</w:t>
      </w:r>
      <w:r>
        <w:rPr>
          <w:rFonts w:ascii="Calibri" w:eastAsia="Calibri" w:hAnsi="Calibri" w:cs="Calibri"/>
          <w:color w:val="FFFFFF"/>
          <w:spacing w:val="-1"/>
          <w:sz w:val="30"/>
          <w:szCs w:val="30"/>
        </w:rPr>
        <w:t>e</w:t>
      </w:r>
      <w:r>
        <w:rPr>
          <w:rFonts w:ascii="Calibri" w:eastAsia="Calibri" w:hAnsi="Calibri" w:cs="Calibri"/>
          <w:color w:val="FFFFFF"/>
          <w:sz w:val="30"/>
          <w:szCs w:val="30"/>
        </w:rPr>
        <w:t xml:space="preserve">ased </w:t>
      </w:r>
      <w:r>
        <w:rPr>
          <w:rFonts w:ascii="Calibri" w:eastAsia="Calibri" w:hAnsi="Calibri" w:cs="Calibri"/>
          <w:color w:val="FFFFFF"/>
          <w:spacing w:val="-3"/>
          <w:sz w:val="30"/>
          <w:szCs w:val="30"/>
        </w:rPr>
        <w:t>b</w:t>
      </w:r>
      <w:r>
        <w:rPr>
          <w:rFonts w:ascii="Calibri" w:eastAsia="Calibri" w:hAnsi="Calibri" w:cs="Calibri"/>
          <w:color w:val="FFFFFF"/>
          <w:sz w:val="30"/>
          <w:szCs w:val="30"/>
        </w:rPr>
        <w:t xml:space="preserve">y </w:t>
      </w:r>
      <w:r>
        <w:rPr>
          <w:rFonts w:ascii="Calibri" w:eastAsia="Calibri" w:hAnsi="Calibri" w:cs="Calibri"/>
          <w:color w:val="FFFFFF"/>
          <w:spacing w:val="1"/>
          <w:sz w:val="30"/>
          <w:szCs w:val="30"/>
        </w:rPr>
        <w:t>I</w:t>
      </w:r>
      <w:r>
        <w:rPr>
          <w:rFonts w:ascii="Calibri" w:eastAsia="Calibri" w:hAnsi="Calibri" w:cs="Calibri"/>
          <w:color w:val="FFFFFF"/>
          <w:sz w:val="30"/>
          <w:szCs w:val="30"/>
        </w:rPr>
        <w:t>E</w:t>
      </w:r>
      <w:r>
        <w:rPr>
          <w:rFonts w:ascii="Calibri" w:eastAsia="Calibri" w:hAnsi="Calibri" w:cs="Calibri"/>
          <w:color w:val="FFFFFF"/>
          <w:spacing w:val="-5"/>
          <w:sz w:val="30"/>
          <w:szCs w:val="30"/>
        </w:rPr>
        <w:t>D</w:t>
      </w:r>
      <w:r>
        <w:rPr>
          <w:rFonts w:ascii="Calibri" w:eastAsia="Calibri" w:hAnsi="Calibri" w:cs="Calibri"/>
          <w:color w:val="FFFFFF"/>
          <w:sz w:val="30"/>
          <w:szCs w:val="30"/>
        </w:rPr>
        <w:t>A</w:t>
      </w:r>
    </w:p>
    <w:p w14:paraId="14AD1079" w14:textId="77777777" w:rsidR="000C2537" w:rsidRDefault="000C2537">
      <w:pPr>
        <w:spacing w:line="200" w:lineRule="exact"/>
      </w:pPr>
    </w:p>
    <w:p w14:paraId="4E5D9D31" w14:textId="77777777" w:rsidR="000C2537" w:rsidRDefault="000C2537">
      <w:pPr>
        <w:spacing w:line="200" w:lineRule="exact"/>
      </w:pPr>
    </w:p>
    <w:p w14:paraId="78643338" w14:textId="77777777" w:rsidR="000C2537" w:rsidRDefault="000C2537">
      <w:pPr>
        <w:spacing w:before="17" w:line="240" w:lineRule="exact"/>
        <w:rPr>
          <w:sz w:val="24"/>
          <w:szCs w:val="24"/>
        </w:rPr>
      </w:pPr>
    </w:p>
    <w:p w14:paraId="370DE40E" w14:textId="77777777" w:rsidR="000C2537" w:rsidRDefault="00F93D0F">
      <w:pPr>
        <w:spacing w:line="840" w:lineRule="exact"/>
        <w:ind w:left="1812"/>
        <w:rPr>
          <w:rFonts w:ascii="Calibri" w:eastAsia="Calibri" w:hAnsi="Calibri" w:cs="Calibri"/>
          <w:sz w:val="80"/>
          <w:szCs w:val="80"/>
        </w:rPr>
      </w:pPr>
      <w:r>
        <w:rPr>
          <w:rFonts w:ascii="Calibri" w:eastAsia="Calibri" w:hAnsi="Calibri" w:cs="Calibri"/>
          <w:color w:val="FFFFFF"/>
          <w:position w:val="3"/>
          <w:sz w:val="80"/>
          <w:szCs w:val="80"/>
        </w:rPr>
        <w:t xml:space="preserve">13,905 </w:t>
      </w:r>
      <w:r>
        <w:rPr>
          <w:rFonts w:ascii="Calibri" w:eastAsia="Calibri" w:hAnsi="Calibri" w:cs="Calibri"/>
          <w:color w:val="FFFFFF"/>
          <w:spacing w:val="-6"/>
          <w:position w:val="3"/>
          <w:sz w:val="80"/>
          <w:szCs w:val="80"/>
        </w:rPr>
        <w:t>c</w:t>
      </w:r>
      <w:r>
        <w:rPr>
          <w:rFonts w:ascii="Calibri" w:eastAsia="Calibri" w:hAnsi="Calibri" w:cs="Calibri"/>
          <w:color w:val="FFFFFF"/>
          <w:position w:val="3"/>
          <w:sz w:val="80"/>
          <w:szCs w:val="80"/>
        </w:rPr>
        <w:t>ompl</w:t>
      </w:r>
      <w:r>
        <w:rPr>
          <w:rFonts w:ascii="Calibri" w:eastAsia="Calibri" w:hAnsi="Calibri" w:cs="Calibri"/>
          <w:color w:val="FFFFFF"/>
          <w:spacing w:val="-4"/>
          <w:position w:val="3"/>
          <w:sz w:val="80"/>
          <w:szCs w:val="80"/>
        </w:rPr>
        <w:t>e</w:t>
      </w:r>
      <w:r>
        <w:rPr>
          <w:rFonts w:ascii="Calibri" w:eastAsia="Calibri" w:hAnsi="Calibri" w:cs="Calibri"/>
          <w:color w:val="FFFFFF"/>
          <w:spacing w:val="-9"/>
          <w:position w:val="3"/>
          <w:sz w:val="80"/>
          <w:szCs w:val="80"/>
        </w:rPr>
        <w:t>t</w:t>
      </w:r>
      <w:r>
        <w:rPr>
          <w:rFonts w:ascii="Calibri" w:eastAsia="Calibri" w:hAnsi="Calibri" w:cs="Calibri"/>
          <w:color w:val="FFFFFF"/>
          <w:position w:val="3"/>
          <w:sz w:val="80"/>
          <w:szCs w:val="80"/>
        </w:rPr>
        <w:t>ed</w:t>
      </w:r>
      <w:r>
        <w:rPr>
          <w:rFonts w:ascii="Calibri" w:eastAsia="Calibri" w:hAnsi="Calibri" w:cs="Calibri"/>
          <w:color w:val="FFFFFF"/>
          <w:spacing w:val="-4"/>
          <w:position w:val="3"/>
          <w:sz w:val="80"/>
          <w:szCs w:val="80"/>
        </w:rPr>
        <w:t xml:space="preserve"> </w:t>
      </w:r>
      <w:r>
        <w:rPr>
          <w:rFonts w:ascii="Calibri" w:eastAsia="Calibri" w:hAnsi="Calibri" w:cs="Calibri"/>
          <w:color w:val="FFFFFF"/>
          <w:position w:val="3"/>
          <w:sz w:val="80"/>
          <w:szCs w:val="80"/>
        </w:rPr>
        <w:t>su</w:t>
      </w:r>
      <w:r>
        <w:rPr>
          <w:rFonts w:ascii="Calibri" w:eastAsia="Calibri" w:hAnsi="Calibri" w:cs="Calibri"/>
          <w:color w:val="FFFFFF"/>
          <w:spacing w:val="5"/>
          <w:position w:val="3"/>
          <w:sz w:val="80"/>
          <w:szCs w:val="80"/>
        </w:rPr>
        <w:t>r</w:t>
      </w:r>
      <w:r>
        <w:rPr>
          <w:rFonts w:ascii="Calibri" w:eastAsia="Calibri" w:hAnsi="Calibri" w:cs="Calibri"/>
          <w:color w:val="FFFFFF"/>
          <w:spacing w:val="-9"/>
          <w:position w:val="3"/>
          <w:sz w:val="80"/>
          <w:szCs w:val="80"/>
        </w:rPr>
        <w:t>v</w:t>
      </w:r>
      <w:r>
        <w:rPr>
          <w:rFonts w:ascii="Calibri" w:eastAsia="Calibri" w:hAnsi="Calibri" w:cs="Calibri"/>
          <w:color w:val="FFFFFF"/>
          <w:spacing w:val="-4"/>
          <w:position w:val="3"/>
          <w:sz w:val="80"/>
          <w:szCs w:val="80"/>
        </w:rPr>
        <w:t>e</w:t>
      </w:r>
      <w:r>
        <w:rPr>
          <w:rFonts w:ascii="Calibri" w:eastAsia="Calibri" w:hAnsi="Calibri" w:cs="Calibri"/>
          <w:color w:val="FFFFFF"/>
          <w:spacing w:val="-7"/>
          <w:position w:val="3"/>
          <w:sz w:val="80"/>
          <w:szCs w:val="80"/>
        </w:rPr>
        <w:t>y</w:t>
      </w:r>
      <w:r>
        <w:rPr>
          <w:rFonts w:ascii="Calibri" w:eastAsia="Calibri" w:hAnsi="Calibri" w:cs="Calibri"/>
          <w:color w:val="FFFFFF"/>
          <w:position w:val="3"/>
          <w:sz w:val="80"/>
          <w:szCs w:val="80"/>
        </w:rPr>
        <w:t>s</w:t>
      </w:r>
    </w:p>
    <w:p w14:paraId="2AF2B88A" w14:textId="77777777" w:rsidR="000C2537" w:rsidRDefault="00F93D0F">
      <w:pPr>
        <w:spacing w:line="700" w:lineRule="exact"/>
        <w:ind w:left="1812"/>
        <w:rPr>
          <w:rFonts w:ascii="Calibri" w:eastAsia="Calibri" w:hAnsi="Calibri" w:cs="Calibri"/>
          <w:sz w:val="64"/>
          <w:szCs w:val="64"/>
        </w:rPr>
      </w:pPr>
      <w:r>
        <w:rPr>
          <w:rFonts w:ascii="Calibri" w:eastAsia="Calibri" w:hAnsi="Calibri" w:cs="Calibri"/>
          <w:i/>
          <w:color w:val="FFFFFF"/>
          <w:position w:val="2"/>
          <w:sz w:val="64"/>
          <w:szCs w:val="64"/>
        </w:rPr>
        <w:t xml:space="preserve">from 99 </w:t>
      </w:r>
      <w:r>
        <w:rPr>
          <w:rFonts w:ascii="Calibri" w:eastAsia="Calibri" w:hAnsi="Calibri" w:cs="Calibri"/>
          <w:i/>
          <w:color w:val="FFFFFF"/>
          <w:spacing w:val="-6"/>
          <w:position w:val="2"/>
          <w:sz w:val="64"/>
          <w:szCs w:val="64"/>
        </w:rPr>
        <w:t>c</w:t>
      </w:r>
      <w:r>
        <w:rPr>
          <w:rFonts w:ascii="Calibri" w:eastAsia="Calibri" w:hAnsi="Calibri" w:cs="Calibri"/>
          <w:i/>
          <w:color w:val="FFFFFF"/>
          <w:position w:val="2"/>
          <w:sz w:val="64"/>
          <w:szCs w:val="64"/>
        </w:rPr>
        <w:t>ou</w:t>
      </w:r>
      <w:r>
        <w:rPr>
          <w:rFonts w:ascii="Calibri" w:eastAsia="Calibri" w:hAnsi="Calibri" w:cs="Calibri"/>
          <w:i/>
          <w:color w:val="FFFFFF"/>
          <w:spacing w:val="-7"/>
          <w:position w:val="2"/>
          <w:sz w:val="64"/>
          <w:szCs w:val="64"/>
        </w:rPr>
        <w:t>n</w:t>
      </w:r>
      <w:r>
        <w:rPr>
          <w:rFonts w:ascii="Calibri" w:eastAsia="Calibri" w:hAnsi="Calibri" w:cs="Calibri"/>
          <w:i/>
          <w:color w:val="FFFFFF"/>
          <w:position w:val="2"/>
          <w:sz w:val="64"/>
          <w:szCs w:val="64"/>
        </w:rPr>
        <w:t>t</w:t>
      </w:r>
      <w:r>
        <w:rPr>
          <w:rFonts w:ascii="Calibri" w:eastAsia="Calibri" w:hAnsi="Calibri" w:cs="Calibri"/>
          <w:i/>
          <w:color w:val="FFFFFF"/>
          <w:spacing w:val="-2"/>
          <w:position w:val="2"/>
          <w:sz w:val="64"/>
          <w:szCs w:val="64"/>
        </w:rPr>
        <w:t>i</w:t>
      </w:r>
      <w:r>
        <w:rPr>
          <w:rFonts w:ascii="Calibri" w:eastAsia="Calibri" w:hAnsi="Calibri" w:cs="Calibri"/>
          <w:i/>
          <w:color w:val="FFFFFF"/>
          <w:position w:val="2"/>
          <w:sz w:val="64"/>
          <w:szCs w:val="64"/>
        </w:rPr>
        <w:t xml:space="preserve">es &amp; </w:t>
      </w:r>
      <w:r>
        <w:rPr>
          <w:rFonts w:ascii="Calibri" w:eastAsia="Calibri" w:hAnsi="Calibri" w:cs="Calibri"/>
          <w:i/>
          <w:color w:val="FFFFFF"/>
          <w:spacing w:val="-2"/>
          <w:position w:val="2"/>
          <w:sz w:val="64"/>
          <w:szCs w:val="64"/>
        </w:rPr>
        <w:t>7</w:t>
      </w:r>
      <w:r>
        <w:rPr>
          <w:rFonts w:ascii="Calibri" w:eastAsia="Calibri" w:hAnsi="Calibri" w:cs="Calibri"/>
          <w:i/>
          <w:color w:val="FFFFFF"/>
          <w:position w:val="2"/>
          <w:sz w:val="64"/>
          <w:szCs w:val="64"/>
        </w:rPr>
        <w:t>42 dif</w:t>
      </w:r>
      <w:r>
        <w:rPr>
          <w:rFonts w:ascii="Calibri" w:eastAsia="Calibri" w:hAnsi="Calibri" w:cs="Calibri"/>
          <w:i/>
          <w:color w:val="FFFFFF"/>
          <w:spacing w:val="-11"/>
          <w:position w:val="2"/>
          <w:sz w:val="64"/>
          <w:szCs w:val="64"/>
        </w:rPr>
        <w:t>f</w:t>
      </w:r>
      <w:r>
        <w:rPr>
          <w:rFonts w:ascii="Calibri" w:eastAsia="Calibri" w:hAnsi="Calibri" w:cs="Calibri"/>
          <w:i/>
          <w:color w:val="FFFFFF"/>
          <w:position w:val="2"/>
          <w:sz w:val="64"/>
          <w:szCs w:val="64"/>
        </w:rPr>
        <w:t>er</w:t>
      </w:r>
      <w:r>
        <w:rPr>
          <w:rFonts w:ascii="Calibri" w:eastAsia="Calibri" w:hAnsi="Calibri" w:cs="Calibri"/>
          <w:i/>
          <w:color w:val="FFFFFF"/>
          <w:spacing w:val="3"/>
          <w:position w:val="2"/>
          <w:sz w:val="64"/>
          <w:szCs w:val="64"/>
        </w:rPr>
        <w:t>e</w:t>
      </w:r>
      <w:r>
        <w:rPr>
          <w:rFonts w:ascii="Calibri" w:eastAsia="Calibri" w:hAnsi="Calibri" w:cs="Calibri"/>
          <w:i/>
          <w:color w:val="FFFFFF"/>
          <w:spacing w:val="-8"/>
          <w:position w:val="2"/>
          <w:sz w:val="64"/>
          <w:szCs w:val="64"/>
        </w:rPr>
        <w:t>n</w:t>
      </w:r>
      <w:r>
        <w:rPr>
          <w:rFonts w:ascii="Calibri" w:eastAsia="Calibri" w:hAnsi="Calibri" w:cs="Calibri"/>
          <w:i/>
          <w:color w:val="FFFFFF"/>
          <w:position w:val="2"/>
          <w:sz w:val="64"/>
          <w:szCs w:val="64"/>
        </w:rPr>
        <w:t>t</w:t>
      </w:r>
      <w:r>
        <w:rPr>
          <w:rFonts w:ascii="Calibri" w:eastAsia="Calibri" w:hAnsi="Calibri" w:cs="Calibri"/>
          <w:i/>
          <w:color w:val="FFFFFF"/>
          <w:spacing w:val="-4"/>
          <w:position w:val="2"/>
          <w:sz w:val="64"/>
          <w:szCs w:val="64"/>
        </w:rPr>
        <w:t xml:space="preserve"> </w:t>
      </w:r>
      <w:r>
        <w:rPr>
          <w:rFonts w:ascii="Calibri" w:eastAsia="Calibri" w:hAnsi="Calibri" w:cs="Calibri"/>
          <w:i/>
          <w:color w:val="FFFFFF"/>
          <w:position w:val="2"/>
          <w:sz w:val="64"/>
          <w:szCs w:val="64"/>
        </w:rPr>
        <w:t>z</w:t>
      </w:r>
      <w:r>
        <w:rPr>
          <w:rFonts w:ascii="Calibri" w:eastAsia="Calibri" w:hAnsi="Calibri" w:cs="Calibri"/>
          <w:i/>
          <w:color w:val="FFFFFF"/>
          <w:spacing w:val="-2"/>
          <w:position w:val="2"/>
          <w:sz w:val="64"/>
          <w:szCs w:val="64"/>
        </w:rPr>
        <w:t>i</w:t>
      </w:r>
      <w:r>
        <w:rPr>
          <w:rFonts w:ascii="Calibri" w:eastAsia="Calibri" w:hAnsi="Calibri" w:cs="Calibri"/>
          <w:i/>
          <w:color w:val="FFFFFF"/>
          <w:position w:val="2"/>
          <w:sz w:val="64"/>
          <w:szCs w:val="64"/>
        </w:rPr>
        <w:t xml:space="preserve">p </w:t>
      </w:r>
      <w:r>
        <w:rPr>
          <w:rFonts w:ascii="Calibri" w:eastAsia="Calibri" w:hAnsi="Calibri" w:cs="Calibri"/>
          <w:i/>
          <w:color w:val="FFFFFF"/>
          <w:spacing w:val="-4"/>
          <w:position w:val="2"/>
          <w:sz w:val="64"/>
          <w:szCs w:val="64"/>
        </w:rPr>
        <w:t>c</w:t>
      </w:r>
      <w:r>
        <w:rPr>
          <w:rFonts w:ascii="Calibri" w:eastAsia="Calibri" w:hAnsi="Calibri" w:cs="Calibri"/>
          <w:i/>
          <w:color w:val="FFFFFF"/>
          <w:position w:val="2"/>
          <w:sz w:val="64"/>
          <w:szCs w:val="64"/>
        </w:rPr>
        <w:t>odes</w:t>
      </w:r>
    </w:p>
    <w:p w14:paraId="3C9E5C9A" w14:textId="77777777" w:rsidR="000C2537" w:rsidRDefault="000C2537">
      <w:pPr>
        <w:spacing w:line="120" w:lineRule="exact"/>
        <w:rPr>
          <w:sz w:val="12"/>
          <w:szCs w:val="12"/>
        </w:rPr>
      </w:pPr>
    </w:p>
    <w:p w14:paraId="22534AF3" w14:textId="77777777" w:rsidR="000C2537" w:rsidRDefault="00F93D0F">
      <w:pPr>
        <w:ind w:left="1973"/>
        <w:rPr>
          <w:rFonts w:ascii="Calibri" w:eastAsia="Calibri" w:hAnsi="Calibri" w:cs="Calibri"/>
          <w:sz w:val="56"/>
          <w:szCs w:val="56"/>
        </w:rPr>
      </w:pPr>
      <w:r>
        <w:pict w14:anchorId="11205D2F">
          <v:group id="_x0000_s1162" style="position:absolute;left:0;text-align:left;margin-left:64.2pt;margin-top:-103.7pt;width:789.6pt;height:123.85pt;z-index:-251665920;mso-position-horizontal-relative:page" coordorigin="1284,-2074" coordsize="15792,2477">
            <v:shape id="_x0000_s1165" type="#_x0000_t75" style="position:absolute;left:1440;top:-1863;width:15636;height:2004">
              <v:imagedata r:id="rId24" o:title=""/>
            </v:shape>
            <v:shape id="_x0000_s1164" type="#_x0000_t75" style="position:absolute;left:1284;top:-2074;width:11947;height:2477">
              <v:imagedata r:id="rId25" o:title=""/>
            </v:shape>
            <v:shape id="_x0000_s1163" style="position:absolute;left:1481;top:-1822;width:15475;height:1843" coordorigin="1481,-1822" coordsize="15475,1843" path="m1481,-1515r,1229l1482,-261r14,72l1527,-125r44,56l1626,-25r65,30l1763,20r25,1l16649,21r74,-9l16790,-14r59,-39l16897,-105r35,-62l16952,-237r4,-49l16956,-1515r-9,-74l16922,-1656r-40,-59l16830,-1763r-62,-35l16699,-1818r-50,-4l1788,-1822r-74,9l1647,-1788r-59,40l1540,-1697r-35,62l1485,-1565r-4,50xe" fillcolor="#e7b800" stroked="f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2C2C2C"/>
          <w:sz w:val="56"/>
          <w:szCs w:val="56"/>
        </w:rPr>
        <w:t>•</w:t>
      </w:r>
      <w:r>
        <w:rPr>
          <w:rFonts w:ascii="Calibri" w:eastAsia="Calibri" w:hAnsi="Calibri" w:cs="Calibri"/>
          <w:color w:val="2C2C2C"/>
          <w:spacing w:val="43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2C2C2C"/>
          <w:sz w:val="56"/>
          <w:szCs w:val="56"/>
        </w:rPr>
        <w:t xml:space="preserve">85.0% </w:t>
      </w:r>
      <w:r>
        <w:rPr>
          <w:rFonts w:ascii="Calibri" w:eastAsia="Calibri" w:hAnsi="Calibri" w:cs="Calibri"/>
          <w:color w:val="2C2C2C"/>
          <w:spacing w:val="-6"/>
          <w:sz w:val="56"/>
          <w:szCs w:val="56"/>
        </w:rPr>
        <w:t>F</w:t>
      </w:r>
      <w:r>
        <w:rPr>
          <w:rFonts w:ascii="Calibri" w:eastAsia="Calibri" w:hAnsi="Calibri" w:cs="Calibri"/>
          <w:color w:val="2C2C2C"/>
          <w:sz w:val="56"/>
          <w:szCs w:val="56"/>
        </w:rPr>
        <w:t>or</w:t>
      </w:r>
      <w:r>
        <w:rPr>
          <w:rFonts w:ascii="Calibri" w:eastAsia="Calibri" w:hAnsi="Calibri" w:cs="Calibri"/>
          <w:color w:val="2C2C2C"/>
          <w:spacing w:val="-7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2C2C2C"/>
          <w:sz w:val="56"/>
          <w:szCs w:val="56"/>
        </w:rPr>
        <w:t>p</w:t>
      </w:r>
      <w:r>
        <w:rPr>
          <w:rFonts w:ascii="Calibri" w:eastAsia="Calibri" w:hAnsi="Calibri" w:cs="Calibri"/>
          <w:color w:val="2C2C2C"/>
          <w:spacing w:val="-11"/>
          <w:sz w:val="56"/>
          <w:szCs w:val="56"/>
        </w:rPr>
        <w:t>r</w:t>
      </w:r>
      <w:r>
        <w:rPr>
          <w:rFonts w:ascii="Calibri" w:eastAsia="Calibri" w:hAnsi="Calibri" w:cs="Calibri"/>
          <w:color w:val="2C2C2C"/>
          <w:sz w:val="56"/>
          <w:szCs w:val="56"/>
        </w:rPr>
        <w:t>ofit</w:t>
      </w:r>
    </w:p>
    <w:p w14:paraId="706F1F4C" w14:textId="77777777" w:rsidR="000C2537" w:rsidRDefault="00F93D0F">
      <w:pPr>
        <w:spacing w:before="67"/>
        <w:ind w:left="1973"/>
        <w:rPr>
          <w:rFonts w:ascii="Calibri" w:eastAsia="Calibri" w:hAnsi="Calibri" w:cs="Calibri"/>
          <w:sz w:val="56"/>
          <w:szCs w:val="56"/>
        </w:rPr>
      </w:pPr>
      <w:r>
        <w:rPr>
          <w:rFonts w:ascii="Calibri" w:eastAsia="Calibri" w:hAnsi="Calibri" w:cs="Calibri"/>
          <w:color w:val="2C2C2C"/>
          <w:sz w:val="56"/>
          <w:szCs w:val="56"/>
        </w:rPr>
        <w:t>•</w:t>
      </w:r>
      <w:r>
        <w:rPr>
          <w:rFonts w:ascii="Calibri" w:eastAsia="Calibri" w:hAnsi="Calibri" w:cs="Calibri"/>
          <w:color w:val="2C2C2C"/>
          <w:spacing w:val="43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2C2C2C"/>
          <w:sz w:val="56"/>
          <w:szCs w:val="56"/>
        </w:rPr>
        <w:t>10.5% Not</w:t>
      </w:r>
      <w:r>
        <w:rPr>
          <w:rFonts w:ascii="Calibri" w:eastAsia="Calibri" w:hAnsi="Calibri" w:cs="Calibri"/>
          <w:color w:val="2C2C2C"/>
          <w:spacing w:val="-5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2C2C2C"/>
          <w:spacing w:val="-12"/>
          <w:sz w:val="56"/>
          <w:szCs w:val="56"/>
        </w:rPr>
        <w:t>f</w:t>
      </w:r>
      <w:r>
        <w:rPr>
          <w:rFonts w:ascii="Calibri" w:eastAsia="Calibri" w:hAnsi="Calibri" w:cs="Calibri"/>
          <w:color w:val="2C2C2C"/>
          <w:sz w:val="56"/>
          <w:szCs w:val="56"/>
        </w:rPr>
        <w:t>or</w:t>
      </w:r>
      <w:r>
        <w:rPr>
          <w:rFonts w:ascii="Calibri" w:eastAsia="Calibri" w:hAnsi="Calibri" w:cs="Calibri"/>
          <w:color w:val="2C2C2C"/>
          <w:spacing w:val="-7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2C2C2C"/>
          <w:sz w:val="56"/>
          <w:szCs w:val="56"/>
        </w:rPr>
        <w:t>p</w:t>
      </w:r>
      <w:r>
        <w:rPr>
          <w:rFonts w:ascii="Calibri" w:eastAsia="Calibri" w:hAnsi="Calibri" w:cs="Calibri"/>
          <w:color w:val="2C2C2C"/>
          <w:spacing w:val="-11"/>
          <w:sz w:val="56"/>
          <w:szCs w:val="56"/>
        </w:rPr>
        <w:t>r</w:t>
      </w:r>
      <w:r>
        <w:rPr>
          <w:rFonts w:ascii="Calibri" w:eastAsia="Calibri" w:hAnsi="Calibri" w:cs="Calibri"/>
          <w:color w:val="2C2C2C"/>
          <w:sz w:val="56"/>
          <w:szCs w:val="56"/>
        </w:rPr>
        <w:t>ofit</w:t>
      </w:r>
    </w:p>
    <w:p w14:paraId="72108A56" w14:textId="77777777" w:rsidR="000C2537" w:rsidRDefault="00F93D0F">
      <w:pPr>
        <w:spacing w:before="67"/>
        <w:ind w:left="1973"/>
        <w:rPr>
          <w:rFonts w:ascii="Calibri" w:eastAsia="Calibri" w:hAnsi="Calibri" w:cs="Calibri"/>
          <w:sz w:val="56"/>
          <w:szCs w:val="56"/>
        </w:rPr>
      </w:pPr>
      <w:r>
        <w:rPr>
          <w:rFonts w:ascii="Calibri" w:eastAsia="Calibri" w:hAnsi="Calibri" w:cs="Calibri"/>
          <w:color w:val="2C2C2C"/>
          <w:sz w:val="56"/>
          <w:szCs w:val="56"/>
        </w:rPr>
        <w:t>•</w:t>
      </w:r>
      <w:r>
        <w:rPr>
          <w:rFonts w:ascii="Calibri" w:eastAsia="Calibri" w:hAnsi="Calibri" w:cs="Calibri"/>
          <w:color w:val="2C2C2C"/>
          <w:spacing w:val="43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2C2C2C"/>
          <w:sz w:val="56"/>
          <w:szCs w:val="56"/>
        </w:rPr>
        <w:t>2.6% Lo</w:t>
      </w:r>
      <w:r>
        <w:rPr>
          <w:rFonts w:ascii="Calibri" w:eastAsia="Calibri" w:hAnsi="Calibri" w:cs="Calibri"/>
          <w:color w:val="2C2C2C"/>
          <w:spacing w:val="-3"/>
          <w:sz w:val="56"/>
          <w:szCs w:val="56"/>
        </w:rPr>
        <w:t>c</w:t>
      </w:r>
      <w:r>
        <w:rPr>
          <w:rFonts w:ascii="Calibri" w:eastAsia="Calibri" w:hAnsi="Calibri" w:cs="Calibri"/>
          <w:color w:val="2C2C2C"/>
          <w:sz w:val="56"/>
          <w:szCs w:val="56"/>
        </w:rPr>
        <w:t xml:space="preserve">al </w:t>
      </w:r>
      <w:r>
        <w:rPr>
          <w:rFonts w:ascii="Calibri" w:eastAsia="Calibri" w:hAnsi="Calibri" w:cs="Calibri"/>
          <w:color w:val="2C2C2C"/>
          <w:spacing w:val="-4"/>
          <w:sz w:val="56"/>
          <w:szCs w:val="56"/>
        </w:rPr>
        <w:t>g</w:t>
      </w:r>
      <w:r>
        <w:rPr>
          <w:rFonts w:ascii="Calibri" w:eastAsia="Calibri" w:hAnsi="Calibri" w:cs="Calibri"/>
          <w:color w:val="2C2C2C"/>
          <w:spacing w:val="-2"/>
          <w:sz w:val="56"/>
          <w:szCs w:val="56"/>
        </w:rPr>
        <w:t>o</w:t>
      </w:r>
      <w:r>
        <w:rPr>
          <w:rFonts w:ascii="Calibri" w:eastAsia="Calibri" w:hAnsi="Calibri" w:cs="Calibri"/>
          <w:color w:val="2C2C2C"/>
          <w:spacing w:val="-5"/>
          <w:sz w:val="56"/>
          <w:szCs w:val="56"/>
        </w:rPr>
        <w:t>v</w:t>
      </w:r>
      <w:r>
        <w:rPr>
          <w:rFonts w:ascii="Calibri" w:eastAsia="Calibri" w:hAnsi="Calibri" w:cs="Calibri"/>
          <w:color w:val="2C2C2C"/>
          <w:sz w:val="56"/>
          <w:szCs w:val="56"/>
        </w:rPr>
        <w:t>er</w:t>
      </w:r>
      <w:r>
        <w:rPr>
          <w:rFonts w:ascii="Calibri" w:eastAsia="Calibri" w:hAnsi="Calibri" w:cs="Calibri"/>
          <w:color w:val="2C2C2C"/>
          <w:spacing w:val="-2"/>
          <w:sz w:val="56"/>
          <w:szCs w:val="56"/>
        </w:rPr>
        <w:t>n</w:t>
      </w:r>
      <w:r>
        <w:rPr>
          <w:rFonts w:ascii="Calibri" w:eastAsia="Calibri" w:hAnsi="Calibri" w:cs="Calibri"/>
          <w:color w:val="2C2C2C"/>
          <w:sz w:val="56"/>
          <w:szCs w:val="56"/>
        </w:rPr>
        <w:t>me</w:t>
      </w:r>
      <w:r>
        <w:rPr>
          <w:rFonts w:ascii="Calibri" w:eastAsia="Calibri" w:hAnsi="Calibri" w:cs="Calibri"/>
          <w:color w:val="2C2C2C"/>
          <w:spacing w:val="-7"/>
          <w:sz w:val="56"/>
          <w:szCs w:val="56"/>
        </w:rPr>
        <w:t>n</w:t>
      </w:r>
      <w:r>
        <w:rPr>
          <w:rFonts w:ascii="Calibri" w:eastAsia="Calibri" w:hAnsi="Calibri" w:cs="Calibri"/>
          <w:color w:val="2C2C2C"/>
          <w:sz w:val="56"/>
          <w:szCs w:val="56"/>
        </w:rPr>
        <w:t>t</w:t>
      </w:r>
    </w:p>
    <w:p w14:paraId="7F97FC73" w14:textId="77777777" w:rsidR="000C2537" w:rsidRDefault="00F93D0F">
      <w:pPr>
        <w:spacing w:before="70"/>
        <w:ind w:left="1973"/>
        <w:rPr>
          <w:rFonts w:ascii="Calibri" w:eastAsia="Calibri" w:hAnsi="Calibri" w:cs="Calibri"/>
          <w:sz w:val="56"/>
          <w:szCs w:val="56"/>
        </w:rPr>
        <w:sectPr w:rsidR="000C2537">
          <w:type w:val="continuous"/>
          <w:pgSz w:w="19200" w:h="10800" w:orient="landscape"/>
          <w:pgMar w:top="980" w:right="0" w:bottom="280" w:left="0" w:header="720" w:footer="720" w:gutter="0"/>
          <w:cols w:space="720"/>
        </w:sectPr>
      </w:pPr>
      <w:r>
        <w:rPr>
          <w:rFonts w:ascii="Calibri" w:eastAsia="Calibri" w:hAnsi="Calibri" w:cs="Calibri"/>
          <w:color w:val="2C2C2C"/>
          <w:sz w:val="56"/>
          <w:szCs w:val="56"/>
        </w:rPr>
        <w:t>•</w:t>
      </w:r>
      <w:r>
        <w:rPr>
          <w:rFonts w:ascii="Calibri" w:eastAsia="Calibri" w:hAnsi="Calibri" w:cs="Calibri"/>
          <w:color w:val="2C2C2C"/>
          <w:spacing w:val="43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2C2C2C"/>
          <w:sz w:val="56"/>
          <w:szCs w:val="56"/>
        </w:rPr>
        <w:t>1.0% S</w:t>
      </w:r>
      <w:r>
        <w:rPr>
          <w:rFonts w:ascii="Calibri" w:eastAsia="Calibri" w:hAnsi="Calibri" w:cs="Calibri"/>
          <w:color w:val="2C2C2C"/>
          <w:spacing w:val="-8"/>
          <w:sz w:val="56"/>
          <w:szCs w:val="56"/>
        </w:rPr>
        <w:t>t</w:t>
      </w:r>
      <w:r>
        <w:rPr>
          <w:rFonts w:ascii="Calibri" w:eastAsia="Calibri" w:hAnsi="Calibri" w:cs="Calibri"/>
          <w:color w:val="2C2C2C"/>
          <w:spacing w:val="-4"/>
          <w:sz w:val="56"/>
          <w:szCs w:val="56"/>
        </w:rPr>
        <w:t>a</w:t>
      </w:r>
      <w:r>
        <w:rPr>
          <w:rFonts w:ascii="Calibri" w:eastAsia="Calibri" w:hAnsi="Calibri" w:cs="Calibri"/>
          <w:color w:val="2C2C2C"/>
          <w:spacing w:val="-5"/>
          <w:sz w:val="56"/>
          <w:szCs w:val="56"/>
        </w:rPr>
        <w:t>t</w:t>
      </w:r>
      <w:r>
        <w:rPr>
          <w:rFonts w:ascii="Calibri" w:eastAsia="Calibri" w:hAnsi="Calibri" w:cs="Calibri"/>
          <w:color w:val="2C2C2C"/>
          <w:sz w:val="56"/>
          <w:szCs w:val="56"/>
        </w:rPr>
        <w:t>e</w:t>
      </w:r>
      <w:r>
        <w:rPr>
          <w:rFonts w:ascii="Calibri" w:eastAsia="Calibri" w:hAnsi="Calibri" w:cs="Calibri"/>
          <w:color w:val="2C2C2C"/>
          <w:spacing w:val="-5"/>
          <w:sz w:val="56"/>
          <w:szCs w:val="56"/>
        </w:rPr>
        <w:t xml:space="preserve"> </w:t>
      </w:r>
      <w:r>
        <w:rPr>
          <w:rFonts w:ascii="Calibri" w:eastAsia="Calibri" w:hAnsi="Calibri" w:cs="Calibri"/>
          <w:color w:val="2C2C2C"/>
          <w:spacing w:val="-3"/>
          <w:sz w:val="56"/>
          <w:szCs w:val="56"/>
        </w:rPr>
        <w:t>g</w:t>
      </w:r>
      <w:r>
        <w:rPr>
          <w:rFonts w:ascii="Calibri" w:eastAsia="Calibri" w:hAnsi="Calibri" w:cs="Calibri"/>
          <w:color w:val="2C2C2C"/>
          <w:spacing w:val="-2"/>
          <w:sz w:val="56"/>
          <w:szCs w:val="56"/>
        </w:rPr>
        <w:t>o</w:t>
      </w:r>
      <w:r>
        <w:rPr>
          <w:rFonts w:ascii="Calibri" w:eastAsia="Calibri" w:hAnsi="Calibri" w:cs="Calibri"/>
          <w:color w:val="2C2C2C"/>
          <w:spacing w:val="-5"/>
          <w:sz w:val="56"/>
          <w:szCs w:val="56"/>
        </w:rPr>
        <w:t>v</w:t>
      </w:r>
      <w:r>
        <w:rPr>
          <w:rFonts w:ascii="Calibri" w:eastAsia="Calibri" w:hAnsi="Calibri" w:cs="Calibri"/>
          <w:color w:val="2C2C2C"/>
          <w:sz w:val="56"/>
          <w:szCs w:val="56"/>
        </w:rPr>
        <w:t>ern</w:t>
      </w:r>
      <w:r>
        <w:rPr>
          <w:rFonts w:ascii="Calibri" w:eastAsia="Calibri" w:hAnsi="Calibri" w:cs="Calibri"/>
          <w:color w:val="2C2C2C"/>
          <w:spacing w:val="-2"/>
          <w:sz w:val="56"/>
          <w:szCs w:val="56"/>
        </w:rPr>
        <w:t>m</w:t>
      </w:r>
      <w:r>
        <w:rPr>
          <w:rFonts w:ascii="Calibri" w:eastAsia="Calibri" w:hAnsi="Calibri" w:cs="Calibri"/>
          <w:color w:val="2C2C2C"/>
          <w:sz w:val="56"/>
          <w:szCs w:val="56"/>
        </w:rPr>
        <w:t>e</w:t>
      </w:r>
      <w:r>
        <w:rPr>
          <w:rFonts w:ascii="Calibri" w:eastAsia="Calibri" w:hAnsi="Calibri" w:cs="Calibri"/>
          <w:color w:val="2C2C2C"/>
          <w:spacing w:val="-6"/>
          <w:sz w:val="56"/>
          <w:szCs w:val="56"/>
        </w:rPr>
        <w:t>n</w:t>
      </w:r>
      <w:r>
        <w:rPr>
          <w:rFonts w:ascii="Calibri" w:eastAsia="Calibri" w:hAnsi="Calibri" w:cs="Calibri"/>
          <w:color w:val="2C2C2C"/>
          <w:sz w:val="56"/>
          <w:szCs w:val="56"/>
        </w:rPr>
        <w:t>t</w:t>
      </w:r>
    </w:p>
    <w:p w14:paraId="04BCC7AF" w14:textId="77777777" w:rsidR="000C2537" w:rsidRDefault="000C2537">
      <w:pPr>
        <w:spacing w:line="200" w:lineRule="exact"/>
      </w:pPr>
    </w:p>
    <w:p w14:paraId="59453A72" w14:textId="77777777" w:rsidR="000C2537" w:rsidRDefault="000C2537">
      <w:pPr>
        <w:spacing w:line="200" w:lineRule="exact"/>
      </w:pPr>
    </w:p>
    <w:p w14:paraId="4FE01841" w14:textId="77777777" w:rsidR="000C2537" w:rsidRDefault="000C2537">
      <w:pPr>
        <w:spacing w:line="200" w:lineRule="exact"/>
      </w:pPr>
    </w:p>
    <w:p w14:paraId="630F6495" w14:textId="77777777" w:rsidR="000C2537" w:rsidRDefault="000C2537">
      <w:pPr>
        <w:spacing w:line="200" w:lineRule="exact"/>
      </w:pPr>
    </w:p>
    <w:p w14:paraId="60928257" w14:textId="77777777" w:rsidR="000C2537" w:rsidRDefault="000C2537">
      <w:pPr>
        <w:spacing w:line="200" w:lineRule="exact"/>
      </w:pPr>
    </w:p>
    <w:p w14:paraId="6F9F381E" w14:textId="77777777" w:rsidR="000C2537" w:rsidRDefault="000C2537">
      <w:pPr>
        <w:spacing w:before="13" w:line="280" w:lineRule="exact"/>
        <w:rPr>
          <w:sz w:val="28"/>
          <w:szCs w:val="28"/>
        </w:rPr>
      </w:pPr>
    </w:p>
    <w:p w14:paraId="4A38C20C" w14:textId="77777777" w:rsidR="000C2537" w:rsidRDefault="00F93D0F">
      <w:pPr>
        <w:spacing w:line="700" w:lineRule="exact"/>
        <w:ind w:left="1255"/>
        <w:rPr>
          <w:rFonts w:ascii="Calibri" w:eastAsia="Calibri" w:hAnsi="Calibri" w:cs="Calibri"/>
          <w:sz w:val="64"/>
          <w:szCs w:val="64"/>
        </w:rPr>
      </w:pPr>
      <w:r>
        <w:rPr>
          <w:rFonts w:ascii="Calibri" w:eastAsia="Calibri" w:hAnsi="Calibri" w:cs="Calibri"/>
          <w:color w:val="FFFFFF"/>
          <w:position w:val="2"/>
          <w:sz w:val="64"/>
          <w:szCs w:val="64"/>
        </w:rPr>
        <w:t>1,4</w:t>
      </w:r>
      <w:r>
        <w:rPr>
          <w:rFonts w:ascii="Calibri" w:eastAsia="Calibri" w:hAnsi="Calibri" w:cs="Calibri"/>
          <w:color w:val="FFFFFF"/>
          <w:spacing w:val="-3"/>
          <w:position w:val="2"/>
          <w:sz w:val="64"/>
          <w:szCs w:val="64"/>
        </w:rPr>
        <w:t>5</w:t>
      </w:r>
      <w:r>
        <w:rPr>
          <w:rFonts w:ascii="Calibri" w:eastAsia="Calibri" w:hAnsi="Calibri" w:cs="Calibri"/>
          <w:color w:val="FFFFFF"/>
          <w:position w:val="2"/>
          <w:sz w:val="64"/>
          <w:szCs w:val="64"/>
        </w:rPr>
        <w:t>5</w:t>
      </w:r>
      <w:r>
        <w:rPr>
          <w:rFonts w:ascii="Calibri" w:eastAsia="Calibri" w:hAnsi="Calibri" w:cs="Calibri"/>
          <w:color w:val="FFFFFF"/>
          <w:spacing w:val="-2"/>
          <w:position w:val="2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FFFFFF"/>
          <w:spacing w:val="-12"/>
          <w:position w:val="2"/>
          <w:sz w:val="64"/>
          <w:szCs w:val="64"/>
        </w:rPr>
        <w:t>R</w:t>
      </w:r>
      <w:r>
        <w:rPr>
          <w:rFonts w:ascii="Calibri" w:eastAsia="Calibri" w:hAnsi="Calibri" w:cs="Calibri"/>
          <w:color w:val="FFFFFF"/>
          <w:position w:val="2"/>
          <w:sz w:val="64"/>
          <w:szCs w:val="64"/>
        </w:rPr>
        <w:t>es</w:t>
      </w:r>
      <w:r>
        <w:rPr>
          <w:rFonts w:ascii="Calibri" w:eastAsia="Calibri" w:hAnsi="Calibri" w:cs="Calibri"/>
          <w:color w:val="FFFFFF"/>
          <w:spacing w:val="-2"/>
          <w:position w:val="2"/>
          <w:sz w:val="64"/>
          <w:szCs w:val="64"/>
        </w:rPr>
        <w:t>p</w:t>
      </w:r>
      <w:r>
        <w:rPr>
          <w:rFonts w:ascii="Calibri" w:eastAsia="Calibri" w:hAnsi="Calibri" w:cs="Calibri"/>
          <w:color w:val="FFFFFF"/>
          <w:position w:val="2"/>
          <w:sz w:val="64"/>
          <w:szCs w:val="64"/>
        </w:rPr>
        <w:t>onde</w:t>
      </w:r>
      <w:r>
        <w:rPr>
          <w:rFonts w:ascii="Calibri" w:eastAsia="Calibri" w:hAnsi="Calibri" w:cs="Calibri"/>
          <w:color w:val="FFFFFF"/>
          <w:spacing w:val="-7"/>
          <w:position w:val="2"/>
          <w:sz w:val="64"/>
          <w:szCs w:val="64"/>
        </w:rPr>
        <w:t>n</w:t>
      </w:r>
      <w:r>
        <w:rPr>
          <w:rFonts w:ascii="Calibri" w:eastAsia="Calibri" w:hAnsi="Calibri" w:cs="Calibri"/>
          <w:color w:val="FFFFFF"/>
          <w:position w:val="2"/>
          <w:sz w:val="64"/>
          <w:szCs w:val="64"/>
        </w:rPr>
        <w:t>ts</w:t>
      </w:r>
    </w:p>
    <w:p w14:paraId="7E79169B" w14:textId="77777777" w:rsidR="000C2537" w:rsidRDefault="000C2537">
      <w:pPr>
        <w:spacing w:before="9" w:line="180" w:lineRule="exact"/>
        <w:rPr>
          <w:sz w:val="18"/>
          <w:szCs w:val="18"/>
        </w:rPr>
      </w:pPr>
    </w:p>
    <w:p w14:paraId="066526C2" w14:textId="77777777" w:rsidR="000C2537" w:rsidRDefault="000C2537">
      <w:pPr>
        <w:spacing w:line="200" w:lineRule="exact"/>
      </w:pPr>
    </w:p>
    <w:p w14:paraId="718C8A0F" w14:textId="77777777" w:rsidR="000C2537" w:rsidRDefault="000C2537">
      <w:pPr>
        <w:spacing w:line="200" w:lineRule="exact"/>
      </w:pPr>
    </w:p>
    <w:p w14:paraId="37995A62" w14:textId="77777777" w:rsidR="000C2537" w:rsidRDefault="00F93D0F">
      <w:pPr>
        <w:ind w:left="1246"/>
        <w:rPr>
          <w:rFonts w:ascii="Calibri" w:eastAsia="Calibri" w:hAnsi="Calibri" w:cs="Calibri"/>
          <w:sz w:val="56"/>
          <w:szCs w:val="56"/>
        </w:rPr>
      </w:pPr>
      <w:r>
        <w:pict w14:anchorId="21A39856">
          <v:group id="_x0000_s1155" style="position:absolute;left:0;text-align:left;margin-left:41.05pt;margin-top:-79.75pt;width:380.75pt;height:147.7pt;z-index:-251663872;mso-position-horizontal-relative:page" coordorigin="821,-1595" coordsize="7615,2954">
            <v:shape id="_x0000_s1161" type="#_x0000_t75" style="position:absolute;left:972;top:-1489;width:7464;height:1202">
              <v:imagedata r:id="rId26" o:title=""/>
            </v:shape>
            <v:shape id="_x0000_s1160" type="#_x0000_t75" style="position:absolute;left:821;top:-1595;width:5909;height:1529">
              <v:imagedata r:id="rId27" o:title=""/>
            </v:shape>
            <v:shape id="_x0000_s1159" style="position:absolute;left:1013;top:-1448;width:7303;height:1042" coordorigin="1013,-1448" coordsize="7303,1042" path="m1013,-1275r,701l1028,-509r38,53l1120,-420r66,13l8149,-407r65,-15l8267,-460r36,-54l8316,-580r,-701l8301,-1347r-38,-53l8209,-1435r-67,-13l1180,-1448r-65,15l1062,-1395r-36,54l1013,-1275xe" fillcolor="#e7b800" stroked="f">
              <v:path arrowok="t"/>
            </v:shape>
            <v:shape id="_x0000_s1158" type="#_x0000_t75" style="position:absolute;left:972;top:-160;width:7464;height:1519">
              <v:imagedata r:id="rId28" o:title=""/>
            </v:shape>
            <v:shape id="_x0000_s1157" type="#_x0000_t75" style="position:absolute;left:862;top:-203;width:7162;height:1562">
              <v:imagedata r:id="rId29" o:title=""/>
            </v:shape>
            <v:shape id="_x0000_s1156" style="position:absolute;left:1013;top:-119;width:7303;height:1358" coordorigin="1013,-119" coordsize="7303,1358" path="m1013,108r,905l1023,1081r29,59l1095,1188r56,34l1216,1238r23,2l8090,1240r67,-11l8216,1201r48,-44l8298,1101r17,-65l8316,1013r,-906l8306,40r-29,-59l8234,-67r-56,-34l8113,-118r-23,-1l1239,-119r-67,10l1113,-80r-49,44l1031,20r-17,64l1013,108xe" fillcolor="#e7b800" stroked="f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i/>
          <w:color w:val="FFFFFF"/>
          <w:sz w:val="56"/>
          <w:szCs w:val="56"/>
        </w:rPr>
        <w:t>99</w:t>
      </w:r>
      <w:r>
        <w:rPr>
          <w:rFonts w:ascii="Calibri" w:eastAsia="Calibri" w:hAnsi="Calibri" w:cs="Calibri"/>
          <w:i/>
          <w:color w:val="FFFFFF"/>
          <w:spacing w:val="-1"/>
          <w:sz w:val="56"/>
          <w:szCs w:val="56"/>
        </w:rPr>
        <w:t>,</w:t>
      </w:r>
      <w:r>
        <w:rPr>
          <w:rFonts w:ascii="Calibri" w:eastAsia="Calibri" w:hAnsi="Calibri" w:cs="Calibri"/>
          <w:i/>
          <w:color w:val="FFFFFF"/>
          <w:sz w:val="56"/>
          <w:szCs w:val="56"/>
        </w:rPr>
        <w:t>149 emp</w:t>
      </w:r>
      <w:r>
        <w:rPr>
          <w:rFonts w:ascii="Calibri" w:eastAsia="Calibri" w:hAnsi="Calibri" w:cs="Calibri"/>
          <w:i/>
          <w:color w:val="FFFFFF"/>
          <w:spacing w:val="-2"/>
          <w:sz w:val="56"/>
          <w:szCs w:val="56"/>
        </w:rPr>
        <w:t>l</w:t>
      </w:r>
      <w:r>
        <w:rPr>
          <w:rFonts w:ascii="Calibri" w:eastAsia="Calibri" w:hAnsi="Calibri" w:cs="Calibri"/>
          <w:i/>
          <w:color w:val="FFFFFF"/>
          <w:sz w:val="56"/>
          <w:szCs w:val="56"/>
        </w:rPr>
        <w:t>o</w:t>
      </w:r>
      <w:r>
        <w:rPr>
          <w:rFonts w:ascii="Calibri" w:eastAsia="Calibri" w:hAnsi="Calibri" w:cs="Calibri"/>
          <w:i/>
          <w:color w:val="FFFFFF"/>
          <w:spacing w:val="-2"/>
          <w:sz w:val="56"/>
          <w:szCs w:val="56"/>
        </w:rPr>
        <w:t>y</w:t>
      </w:r>
      <w:r>
        <w:rPr>
          <w:rFonts w:ascii="Calibri" w:eastAsia="Calibri" w:hAnsi="Calibri" w:cs="Calibri"/>
          <w:i/>
          <w:color w:val="FFFFFF"/>
          <w:sz w:val="56"/>
          <w:szCs w:val="56"/>
        </w:rPr>
        <w:t>e</w:t>
      </w:r>
      <w:r>
        <w:rPr>
          <w:rFonts w:ascii="Calibri" w:eastAsia="Calibri" w:hAnsi="Calibri" w:cs="Calibri"/>
          <w:i/>
          <w:color w:val="FFFFFF"/>
          <w:spacing w:val="-2"/>
          <w:sz w:val="56"/>
          <w:szCs w:val="56"/>
        </w:rPr>
        <w:t>e</w:t>
      </w:r>
      <w:r>
        <w:rPr>
          <w:rFonts w:ascii="Calibri" w:eastAsia="Calibri" w:hAnsi="Calibri" w:cs="Calibri"/>
          <w:i/>
          <w:color w:val="FFFFFF"/>
          <w:sz w:val="56"/>
          <w:szCs w:val="56"/>
        </w:rPr>
        <w:t>s</w:t>
      </w:r>
      <w:r>
        <w:rPr>
          <w:rFonts w:ascii="Calibri" w:eastAsia="Calibri" w:hAnsi="Calibri" w:cs="Calibri"/>
          <w:i/>
          <w:color w:val="FFFFFF"/>
          <w:spacing w:val="-3"/>
          <w:sz w:val="56"/>
          <w:szCs w:val="56"/>
        </w:rPr>
        <w:t xml:space="preserve"> </w:t>
      </w:r>
      <w:r>
        <w:rPr>
          <w:rFonts w:ascii="Calibri" w:eastAsia="Calibri" w:hAnsi="Calibri" w:cs="Calibri"/>
          <w:i/>
          <w:color w:val="FFFFFF"/>
          <w:sz w:val="56"/>
          <w:szCs w:val="56"/>
        </w:rPr>
        <w:t>repor</w:t>
      </w:r>
      <w:r>
        <w:rPr>
          <w:rFonts w:ascii="Calibri" w:eastAsia="Calibri" w:hAnsi="Calibri" w:cs="Calibri"/>
          <w:i/>
          <w:color w:val="FFFFFF"/>
          <w:spacing w:val="-5"/>
          <w:sz w:val="56"/>
          <w:szCs w:val="56"/>
        </w:rPr>
        <w:t>t</w:t>
      </w:r>
      <w:r>
        <w:rPr>
          <w:rFonts w:ascii="Calibri" w:eastAsia="Calibri" w:hAnsi="Calibri" w:cs="Calibri"/>
          <w:i/>
          <w:color w:val="FFFFFF"/>
          <w:sz w:val="56"/>
          <w:szCs w:val="56"/>
        </w:rPr>
        <w:t>ed</w:t>
      </w:r>
    </w:p>
    <w:p w14:paraId="112D420A" w14:textId="77777777" w:rsidR="000C2537" w:rsidRDefault="00F93D0F">
      <w:pPr>
        <w:spacing w:line="340" w:lineRule="exact"/>
        <w:ind w:left="1246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i/>
          <w:color w:val="FFFFFF"/>
          <w:position w:val="1"/>
          <w:sz w:val="32"/>
          <w:szCs w:val="32"/>
        </w:rPr>
        <w:t>(</w:t>
      </w:r>
      <w:r>
        <w:rPr>
          <w:rFonts w:ascii="Calibri" w:eastAsia="Calibri" w:hAnsi="Calibri" w:cs="Calibri"/>
          <w:i/>
          <w:color w:val="FFFFFF"/>
          <w:spacing w:val="-2"/>
          <w:position w:val="1"/>
          <w:sz w:val="32"/>
          <w:szCs w:val="32"/>
        </w:rPr>
        <w:t>n</w:t>
      </w:r>
      <w:r>
        <w:rPr>
          <w:rFonts w:ascii="Calibri" w:eastAsia="Calibri" w:hAnsi="Calibri" w:cs="Calibri"/>
          <w:i/>
          <w:color w:val="FFFFFF"/>
          <w:position w:val="1"/>
          <w:sz w:val="32"/>
          <w:szCs w:val="32"/>
        </w:rPr>
        <w:t>=</w:t>
      </w:r>
      <w:r>
        <w:rPr>
          <w:rFonts w:ascii="Calibri" w:eastAsia="Calibri" w:hAnsi="Calibri" w:cs="Calibri"/>
          <w:i/>
          <w:color w:val="FFFFFF"/>
          <w:spacing w:val="-2"/>
          <w:position w:val="1"/>
          <w:sz w:val="32"/>
          <w:szCs w:val="32"/>
        </w:rPr>
        <w:t>1</w:t>
      </w:r>
      <w:r>
        <w:rPr>
          <w:rFonts w:ascii="Calibri" w:eastAsia="Calibri" w:hAnsi="Calibri" w:cs="Calibri"/>
          <w:i/>
          <w:color w:val="FFFFFF"/>
          <w:position w:val="1"/>
          <w:sz w:val="32"/>
          <w:szCs w:val="32"/>
        </w:rPr>
        <w:t>,</w:t>
      </w:r>
      <w:r>
        <w:rPr>
          <w:rFonts w:ascii="Calibri" w:eastAsia="Calibri" w:hAnsi="Calibri" w:cs="Calibri"/>
          <w:i/>
          <w:color w:val="FFFFFF"/>
          <w:spacing w:val="-2"/>
          <w:position w:val="1"/>
          <w:sz w:val="32"/>
          <w:szCs w:val="32"/>
        </w:rPr>
        <w:t>2</w:t>
      </w:r>
      <w:r>
        <w:rPr>
          <w:rFonts w:ascii="Calibri" w:eastAsia="Calibri" w:hAnsi="Calibri" w:cs="Calibri"/>
          <w:i/>
          <w:color w:val="FFFFFF"/>
          <w:spacing w:val="-1"/>
          <w:position w:val="1"/>
          <w:sz w:val="32"/>
          <w:szCs w:val="32"/>
        </w:rPr>
        <w:t>06</w:t>
      </w:r>
      <w:r>
        <w:rPr>
          <w:rFonts w:ascii="Calibri" w:eastAsia="Calibri" w:hAnsi="Calibri" w:cs="Calibri"/>
          <w:i/>
          <w:color w:val="FFFFFF"/>
          <w:position w:val="1"/>
          <w:sz w:val="32"/>
          <w:szCs w:val="32"/>
        </w:rPr>
        <w:t>)</w:t>
      </w:r>
    </w:p>
    <w:p w14:paraId="104B2458" w14:textId="77777777" w:rsidR="000C2537" w:rsidRDefault="000C2537">
      <w:pPr>
        <w:spacing w:before="4" w:line="140" w:lineRule="exact"/>
        <w:rPr>
          <w:sz w:val="14"/>
          <w:szCs w:val="14"/>
        </w:rPr>
      </w:pPr>
    </w:p>
    <w:p w14:paraId="2DBE0BFA" w14:textId="77777777" w:rsidR="000C2537" w:rsidRDefault="000C2537">
      <w:pPr>
        <w:spacing w:line="200" w:lineRule="exact"/>
      </w:pPr>
    </w:p>
    <w:p w14:paraId="6EDE3EA6" w14:textId="77777777" w:rsidR="000C2537" w:rsidRDefault="00F93D0F">
      <w:pPr>
        <w:ind w:left="1244"/>
        <w:rPr>
          <w:rFonts w:ascii="Calibri" w:eastAsia="Calibri" w:hAnsi="Calibri" w:cs="Calibri"/>
          <w:sz w:val="48"/>
          <w:szCs w:val="48"/>
        </w:rPr>
      </w:pPr>
      <w:r>
        <w:rPr>
          <w:rFonts w:ascii="Calibri" w:eastAsia="Calibri" w:hAnsi="Calibri" w:cs="Calibri"/>
          <w:color w:val="4A116E"/>
          <w:sz w:val="48"/>
          <w:szCs w:val="48"/>
        </w:rPr>
        <w:t>•</w:t>
      </w:r>
      <w:r>
        <w:rPr>
          <w:rFonts w:ascii="Calibri" w:eastAsia="Calibri" w:hAnsi="Calibri" w:cs="Calibri"/>
          <w:color w:val="4A116E"/>
          <w:spacing w:val="12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4A116E"/>
          <w:sz w:val="48"/>
          <w:szCs w:val="48"/>
        </w:rPr>
        <w:t>7</w:t>
      </w:r>
      <w:r>
        <w:rPr>
          <w:rFonts w:ascii="Calibri" w:eastAsia="Calibri" w:hAnsi="Calibri" w:cs="Calibri"/>
          <w:color w:val="4A116E"/>
          <w:spacing w:val="-2"/>
          <w:sz w:val="48"/>
          <w:szCs w:val="48"/>
        </w:rPr>
        <w:t>0</w:t>
      </w:r>
      <w:r>
        <w:rPr>
          <w:rFonts w:ascii="Calibri" w:eastAsia="Calibri" w:hAnsi="Calibri" w:cs="Calibri"/>
          <w:color w:val="4A116E"/>
          <w:sz w:val="48"/>
          <w:szCs w:val="48"/>
        </w:rPr>
        <w:t>.</w:t>
      </w:r>
      <w:r>
        <w:rPr>
          <w:rFonts w:ascii="Calibri" w:eastAsia="Calibri" w:hAnsi="Calibri" w:cs="Calibri"/>
          <w:color w:val="4A116E"/>
          <w:spacing w:val="-2"/>
          <w:sz w:val="48"/>
          <w:szCs w:val="48"/>
        </w:rPr>
        <w:t>2</w:t>
      </w:r>
      <w:r>
        <w:rPr>
          <w:rFonts w:ascii="Calibri" w:eastAsia="Calibri" w:hAnsi="Calibri" w:cs="Calibri"/>
          <w:color w:val="4A116E"/>
          <w:sz w:val="48"/>
          <w:szCs w:val="48"/>
        </w:rPr>
        <w:t>%</w:t>
      </w:r>
      <w:r>
        <w:rPr>
          <w:rFonts w:ascii="Calibri" w:eastAsia="Calibri" w:hAnsi="Calibri" w:cs="Calibri"/>
          <w:color w:val="4A116E"/>
          <w:spacing w:val="4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4A116E"/>
          <w:sz w:val="48"/>
          <w:szCs w:val="48"/>
        </w:rPr>
        <w:t>a</w:t>
      </w:r>
      <w:r>
        <w:rPr>
          <w:rFonts w:ascii="Calibri" w:eastAsia="Calibri" w:hAnsi="Calibri" w:cs="Calibri"/>
          <w:color w:val="4A116E"/>
          <w:spacing w:val="-6"/>
          <w:sz w:val="48"/>
          <w:szCs w:val="48"/>
        </w:rPr>
        <w:t>r</w:t>
      </w:r>
      <w:r>
        <w:rPr>
          <w:rFonts w:ascii="Calibri" w:eastAsia="Calibri" w:hAnsi="Calibri" w:cs="Calibri"/>
          <w:color w:val="4A116E"/>
          <w:sz w:val="48"/>
          <w:szCs w:val="48"/>
        </w:rPr>
        <w:t>e</w:t>
      </w:r>
      <w:r>
        <w:rPr>
          <w:rFonts w:ascii="Calibri" w:eastAsia="Calibri" w:hAnsi="Calibri" w:cs="Calibri"/>
          <w:color w:val="4A116E"/>
          <w:spacing w:val="-2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4A116E"/>
          <w:sz w:val="48"/>
          <w:szCs w:val="48"/>
        </w:rPr>
        <w:t>full</w:t>
      </w:r>
      <w:r>
        <w:rPr>
          <w:rFonts w:ascii="Calibri" w:eastAsia="Calibri" w:hAnsi="Calibri" w:cs="Calibri"/>
          <w:color w:val="4A116E"/>
          <w:spacing w:val="2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4A116E"/>
          <w:sz w:val="48"/>
          <w:szCs w:val="48"/>
        </w:rPr>
        <w:t>time</w:t>
      </w:r>
    </w:p>
    <w:p w14:paraId="5F16556C" w14:textId="77777777" w:rsidR="000C2537" w:rsidRDefault="00F93D0F">
      <w:pPr>
        <w:spacing w:before="59"/>
        <w:ind w:left="1244"/>
        <w:rPr>
          <w:rFonts w:ascii="Calibri" w:eastAsia="Calibri" w:hAnsi="Calibri" w:cs="Calibri"/>
          <w:sz w:val="48"/>
          <w:szCs w:val="48"/>
        </w:rPr>
      </w:pPr>
      <w:r>
        <w:rPr>
          <w:rFonts w:ascii="Calibri" w:eastAsia="Calibri" w:hAnsi="Calibri" w:cs="Calibri"/>
          <w:color w:val="4A116E"/>
          <w:sz w:val="48"/>
          <w:szCs w:val="48"/>
        </w:rPr>
        <w:t>•</w:t>
      </w:r>
      <w:r>
        <w:rPr>
          <w:rFonts w:ascii="Calibri" w:eastAsia="Calibri" w:hAnsi="Calibri" w:cs="Calibri"/>
          <w:color w:val="4A116E"/>
          <w:spacing w:val="12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4A116E"/>
          <w:sz w:val="48"/>
          <w:szCs w:val="48"/>
        </w:rPr>
        <w:t>Ran</w:t>
      </w:r>
      <w:r>
        <w:rPr>
          <w:rFonts w:ascii="Calibri" w:eastAsia="Calibri" w:hAnsi="Calibri" w:cs="Calibri"/>
          <w:color w:val="4A116E"/>
          <w:spacing w:val="-5"/>
          <w:sz w:val="48"/>
          <w:szCs w:val="48"/>
        </w:rPr>
        <w:t>g</w:t>
      </w:r>
      <w:r>
        <w:rPr>
          <w:rFonts w:ascii="Calibri" w:eastAsia="Calibri" w:hAnsi="Calibri" w:cs="Calibri"/>
          <w:color w:val="4A116E"/>
          <w:sz w:val="48"/>
          <w:szCs w:val="48"/>
        </w:rPr>
        <w:t>e f</w:t>
      </w:r>
      <w:r>
        <w:rPr>
          <w:rFonts w:ascii="Calibri" w:eastAsia="Calibri" w:hAnsi="Calibri" w:cs="Calibri"/>
          <w:color w:val="4A116E"/>
          <w:spacing w:val="-7"/>
          <w:sz w:val="48"/>
          <w:szCs w:val="48"/>
        </w:rPr>
        <w:t>r</w:t>
      </w:r>
      <w:r>
        <w:rPr>
          <w:rFonts w:ascii="Calibri" w:eastAsia="Calibri" w:hAnsi="Calibri" w:cs="Calibri"/>
          <w:color w:val="4A116E"/>
          <w:sz w:val="48"/>
          <w:szCs w:val="48"/>
        </w:rPr>
        <w:t>om</w:t>
      </w:r>
      <w:r>
        <w:rPr>
          <w:rFonts w:ascii="Calibri" w:eastAsia="Calibri" w:hAnsi="Calibri" w:cs="Calibri"/>
          <w:color w:val="4A116E"/>
          <w:spacing w:val="-2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4A116E"/>
          <w:sz w:val="48"/>
          <w:szCs w:val="48"/>
        </w:rPr>
        <w:t>1</w:t>
      </w:r>
      <w:r>
        <w:rPr>
          <w:rFonts w:ascii="Calibri" w:eastAsia="Calibri" w:hAnsi="Calibri" w:cs="Calibri"/>
          <w:color w:val="4A116E"/>
          <w:spacing w:val="-2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4A116E"/>
          <w:spacing w:val="-5"/>
          <w:sz w:val="48"/>
          <w:szCs w:val="48"/>
        </w:rPr>
        <w:t>t</w:t>
      </w:r>
      <w:r>
        <w:rPr>
          <w:rFonts w:ascii="Calibri" w:eastAsia="Calibri" w:hAnsi="Calibri" w:cs="Calibri"/>
          <w:color w:val="4A116E"/>
          <w:sz w:val="48"/>
          <w:szCs w:val="48"/>
        </w:rPr>
        <w:t>o 8,</w:t>
      </w:r>
      <w:r>
        <w:rPr>
          <w:rFonts w:ascii="Calibri" w:eastAsia="Calibri" w:hAnsi="Calibri" w:cs="Calibri"/>
          <w:color w:val="4A116E"/>
          <w:spacing w:val="-2"/>
          <w:sz w:val="48"/>
          <w:szCs w:val="48"/>
        </w:rPr>
        <w:t>7</w:t>
      </w:r>
      <w:r>
        <w:rPr>
          <w:rFonts w:ascii="Calibri" w:eastAsia="Calibri" w:hAnsi="Calibri" w:cs="Calibri"/>
          <w:color w:val="4A116E"/>
          <w:sz w:val="48"/>
          <w:szCs w:val="48"/>
        </w:rPr>
        <w:t>00</w:t>
      </w:r>
    </w:p>
    <w:p w14:paraId="76D7F875" w14:textId="77777777" w:rsidR="000C2537" w:rsidRDefault="00F93D0F">
      <w:pPr>
        <w:spacing w:before="57"/>
        <w:ind w:left="1244"/>
        <w:rPr>
          <w:rFonts w:ascii="Calibri" w:eastAsia="Calibri" w:hAnsi="Calibri" w:cs="Calibri"/>
          <w:sz w:val="48"/>
          <w:szCs w:val="48"/>
        </w:rPr>
      </w:pPr>
      <w:r>
        <w:rPr>
          <w:rFonts w:ascii="Calibri" w:eastAsia="Calibri" w:hAnsi="Calibri" w:cs="Calibri"/>
          <w:color w:val="4A116E"/>
          <w:sz w:val="48"/>
          <w:szCs w:val="48"/>
        </w:rPr>
        <w:t>•</w:t>
      </w:r>
      <w:r>
        <w:rPr>
          <w:rFonts w:ascii="Calibri" w:eastAsia="Calibri" w:hAnsi="Calibri" w:cs="Calibri"/>
          <w:color w:val="4A116E"/>
          <w:spacing w:val="12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4A116E"/>
          <w:sz w:val="48"/>
          <w:szCs w:val="48"/>
        </w:rPr>
        <w:t>Me</w:t>
      </w:r>
      <w:r>
        <w:rPr>
          <w:rFonts w:ascii="Calibri" w:eastAsia="Calibri" w:hAnsi="Calibri" w:cs="Calibri"/>
          <w:color w:val="4A116E"/>
          <w:spacing w:val="1"/>
          <w:sz w:val="48"/>
          <w:szCs w:val="48"/>
        </w:rPr>
        <w:t>a</w:t>
      </w:r>
      <w:r>
        <w:rPr>
          <w:rFonts w:ascii="Calibri" w:eastAsia="Calibri" w:hAnsi="Calibri" w:cs="Calibri"/>
          <w:color w:val="4A116E"/>
          <w:sz w:val="48"/>
          <w:szCs w:val="48"/>
        </w:rPr>
        <w:t>n =</w:t>
      </w:r>
      <w:r>
        <w:rPr>
          <w:rFonts w:ascii="Calibri" w:eastAsia="Calibri" w:hAnsi="Calibri" w:cs="Calibri"/>
          <w:color w:val="4A116E"/>
          <w:spacing w:val="-2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4A116E"/>
          <w:sz w:val="48"/>
          <w:szCs w:val="48"/>
        </w:rPr>
        <w:t>8</w:t>
      </w:r>
      <w:r>
        <w:rPr>
          <w:rFonts w:ascii="Calibri" w:eastAsia="Calibri" w:hAnsi="Calibri" w:cs="Calibri"/>
          <w:color w:val="4A116E"/>
          <w:spacing w:val="-2"/>
          <w:sz w:val="48"/>
          <w:szCs w:val="48"/>
        </w:rPr>
        <w:t>2</w:t>
      </w:r>
      <w:r>
        <w:rPr>
          <w:rFonts w:ascii="Calibri" w:eastAsia="Calibri" w:hAnsi="Calibri" w:cs="Calibri"/>
          <w:color w:val="4A116E"/>
          <w:sz w:val="48"/>
          <w:szCs w:val="48"/>
        </w:rPr>
        <w:t>.</w:t>
      </w:r>
      <w:r>
        <w:rPr>
          <w:rFonts w:ascii="Calibri" w:eastAsia="Calibri" w:hAnsi="Calibri" w:cs="Calibri"/>
          <w:color w:val="4A116E"/>
          <w:spacing w:val="-2"/>
          <w:sz w:val="48"/>
          <w:szCs w:val="48"/>
        </w:rPr>
        <w:t>2</w:t>
      </w:r>
      <w:r>
        <w:rPr>
          <w:rFonts w:ascii="Calibri" w:eastAsia="Calibri" w:hAnsi="Calibri" w:cs="Calibri"/>
          <w:color w:val="4A116E"/>
          <w:sz w:val="48"/>
          <w:szCs w:val="48"/>
        </w:rPr>
        <w:t>1</w:t>
      </w:r>
      <w:r>
        <w:rPr>
          <w:rFonts w:ascii="Calibri" w:eastAsia="Calibri" w:hAnsi="Calibri" w:cs="Calibri"/>
          <w:color w:val="4A116E"/>
          <w:spacing w:val="5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4A116E"/>
          <w:sz w:val="48"/>
          <w:szCs w:val="48"/>
        </w:rPr>
        <w:t>empl</w:t>
      </w:r>
      <w:r>
        <w:rPr>
          <w:rFonts w:ascii="Calibri" w:eastAsia="Calibri" w:hAnsi="Calibri" w:cs="Calibri"/>
          <w:color w:val="4A116E"/>
          <w:spacing w:val="-2"/>
          <w:sz w:val="48"/>
          <w:szCs w:val="48"/>
        </w:rPr>
        <w:t>o</w:t>
      </w:r>
      <w:r>
        <w:rPr>
          <w:rFonts w:ascii="Calibri" w:eastAsia="Calibri" w:hAnsi="Calibri" w:cs="Calibri"/>
          <w:color w:val="4A116E"/>
          <w:spacing w:val="-4"/>
          <w:sz w:val="48"/>
          <w:szCs w:val="48"/>
        </w:rPr>
        <w:t>y</w:t>
      </w:r>
      <w:r>
        <w:rPr>
          <w:rFonts w:ascii="Calibri" w:eastAsia="Calibri" w:hAnsi="Calibri" w:cs="Calibri"/>
          <w:color w:val="4A116E"/>
          <w:sz w:val="48"/>
          <w:szCs w:val="48"/>
        </w:rPr>
        <w:t>e</w:t>
      </w:r>
      <w:r>
        <w:rPr>
          <w:rFonts w:ascii="Calibri" w:eastAsia="Calibri" w:hAnsi="Calibri" w:cs="Calibri"/>
          <w:color w:val="4A116E"/>
          <w:spacing w:val="2"/>
          <w:sz w:val="48"/>
          <w:szCs w:val="48"/>
        </w:rPr>
        <w:t>e</w:t>
      </w:r>
      <w:r>
        <w:rPr>
          <w:rFonts w:ascii="Calibri" w:eastAsia="Calibri" w:hAnsi="Calibri" w:cs="Calibri"/>
          <w:color w:val="4A116E"/>
          <w:sz w:val="48"/>
          <w:szCs w:val="48"/>
        </w:rPr>
        <w:t>s</w:t>
      </w:r>
    </w:p>
    <w:p w14:paraId="566393BE" w14:textId="77777777" w:rsidR="000C2537" w:rsidRDefault="00F93D0F">
      <w:pPr>
        <w:spacing w:before="59"/>
        <w:ind w:left="1244"/>
        <w:rPr>
          <w:rFonts w:ascii="Calibri" w:eastAsia="Calibri" w:hAnsi="Calibri" w:cs="Calibri"/>
          <w:sz w:val="48"/>
          <w:szCs w:val="48"/>
        </w:rPr>
        <w:sectPr w:rsidR="000C2537">
          <w:footerReference w:type="default" r:id="rId30"/>
          <w:pgSz w:w="19200" w:h="10800" w:orient="landscape"/>
          <w:pgMar w:top="1000" w:right="0" w:bottom="280" w:left="0" w:header="96" w:footer="1250" w:gutter="0"/>
          <w:cols w:space="720"/>
        </w:sectPr>
      </w:pPr>
      <w:r>
        <w:pict w14:anchorId="1C17E0EE">
          <v:shape id="_x0000_s1154" type="#_x0000_t75" style="position:absolute;left:0;text-align:left;margin-left:433.45pt;margin-top:65.4pt;width:493.3pt;height:325.55pt;z-index:-251664896;mso-position-horizontal-relative:page;mso-position-vertical-relative:page">
            <v:imagedata r:id="rId31" o:title=""/>
            <w10:wrap anchorx="page" anchory="page"/>
          </v:shape>
        </w:pict>
      </w:r>
      <w:r>
        <w:rPr>
          <w:rFonts w:ascii="Calibri" w:eastAsia="Calibri" w:hAnsi="Calibri" w:cs="Calibri"/>
          <w:color w:val="4A116E"/>
          <w:sz w:val="48"/>
          <w:szCs w:val="48"/>
        </w:rPr>
        <w:t>•</w:t>
      </w:r>
      <w:r>
        <w:rPr>
          <w:rFonts w:ascii="Calibri" w:eastAsia="Calibri" w:hAnsi="Calibri" w:cs="Calibri"/>
          <w:color w:val="4A116E"/>
          <w:spacing w:val="12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4A116E"/>
          <w:sz w:val="48"/>
          <w:szCs w:val="48"/>
        </w:rPr>
        <w:t>Median =</w:t>
      </w:r>
      <w:r>
        <w:rPr>
          <w:rFonts w:ascii="Calibri" w:eastAsia="Calibri" w:hAnsi="Calibri" w:cs="Calibri"/>
          <w:color w:val="4A116E"/>
          <w:spacing w:val="-1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4A116E"/>
          <w:sz w:val="48"/>
          <w:szCs w:val="48"/>
        </w:rPr>
        <w:t>1</w:t>
      </w:r>
      <w:r>
        <w:rPr>
          <w:rFonts w:ascii="Calibri" w:eastAsia="Calibri" w:hAnsi="Calibri" w:cs="Calibri"/>
          <w:color w:val="4A116E"/>
          <w:spacing w:val="-2"/>
          <w:sz w:val="48"/>
          <w:szCs w:val="48"/>
        </w:rPr>
        <w:t>1</w:t>
      </w:r>
      <w:r>
        <w:rPr>
          <w:rFonts w:ascii="Calibri" w:eastAsia="Calibri" w:hAnsi="Calibri" w:cs="Calibri"/>
          <w:color w:val="4A116E"/>
          <w:sz w:val="48"/>
          <w:szCs w:val="48"/>
        </w:rPr>
        <w:t>.</w:t>
      </w:r>
      <w:r>
        <w:rPr>
          <w:rFonts w:ascii="Calibri" w:eastAsia="Calibri" w:hAnsi="Calibri" w:cs="Calibri"/>
          <w:color w:val="4A116E"/>
          <w:spacing w:val="-2"/>
          <w:sz w:val="48"/>
          <w:szCs w:val="48"/>
        </w:rPr>
        <w:t>0</w:t>
      </w:r>
      <w:r>
        <w:rPr>
          <w:rFonts w:ascii="Calibri" w:eastAsia="Calibri" w:hAnsi="Calibri" w:cs="Calibri"/>
          <w:color w:val="4A116E"/>
          <w:sz w:val="48"/>
          <w:szCs w:val="48"/>
        </w:rPr>
        <w:t>0</w:t>
      </w:r>
      <w:r>
        <w:rPr>
          <w:rFonts w:ascii="Calibri" w:eastAsia="Calibri" w:hAnsi="Calibri" w:cs="Calibri"/>
          <w:color w:val="4A116E"/>
          <w:spacing w:val="5"/>
          <w:sz w:val="48"/>
          <w:szCs w:val="48"/>
        </w:rPr>
        <w:t xml:space="preserve"> </w:t>
      </w:r>
      <w:r>
        <w:rPr>
          <w:rFonts w:ascii="Calibri" w:eastAsia="Calibri" w:hAnsi="Calibri" w:cs="Calibri"/>
          <w:color w:val="4A116E"/>
          <w:sz w:val="48"/>
          <w:szCs w:val="48"/>
        </w:rPr>
        <w:t>empl</w:t>
      </w:r>
      <w:r>
        <w:rPr>
          <w:rFonts w:ascii="Calibri" w:eastAsia="Calibri" w:hAnsi="Calibri" w:cs="Calibri"/>
          <w:color w:val="4A116E"/>
          <w:spacing w:val="-2"/>
          <w:sz w:val="48"/>
          <w:szCs w:val="48"/>
        </w:rPr>
        <w:t>o</w:t>
      </w:r>
      <w:r>
        <w:rPr>
          <w:rFonts w:ascii="Calibri" w:eastAsia="Calibri" w:hAnsi="Calibri" w:cs="Calibri"/>
          <w:color w:val="4A116E"/>
          <w:spacing w:val="-4"/>
          <w:sz w:val="48"/>
          <w:szCs w:val="48"/>
        </w:rPr>
        <w:t>y</w:t>
      </w:r>
      <w:r>
        <w:rPr>
          <w:rFonts w:ascii="Calibri" w:eastAsia="Calibri" w:hAnsi="Calibri" w:cs="Calibri"/>
          <w:color w:val="4A116E"/>
          <w:sz w:val="48"/>
          <w:szCs w:val="48"/>
        </w:rPr>
        <w:t>e</w:t>
      </w:r>
      <w:r>
        <w:rPr>
          <w:rFonts w:ascii="Calibri" w:eastAsia="Calibri" w:hAnsi="Calibri" w:cs="Calibri"/>
          <w:color w:val="4A116E"/>
          <w:spacing w:val="2"/>
          <w:sz w:val="48"/>
          <w:szCs w:val="48"/>
        </w:rPr>
        <w:t>e</w:t>
      </w:r>
      <w:r>
        <w:rPr>
          <w:rFonts w:ascii="Calibri" w:eastAsia="Calibri" w:hAnsi="Calibri" w:cs="Calibri"/>
          <w:color w:val="4A116E"/>
          <w:sz w:val="48"/>
          <w:szCs w:val="48"/>
        </w:rPr>
        <w:t>s</w:t>
      </w:r>
    </w:p>
    <w:p w14:paraId="4527C7F3" w14:textId="77777777" w:rsidR="000C2537" w:rsidRDefault="00F93D0F">
      <w:pPr>
        <w:spacing w:before="6" w:line="160" w:lineRule="exact"/>
        <w:rPr>
          <w:sz w:val="17"/>
          <w:szCs w:val="17"/>
        </w:rPr>
      </w:pPr>
      <w:r>
        <w:lastRenderedPageBreak/>
        <w:pict w14:anchorId="5B1CBB17">
          <v:group id="_x0000_s1142" style="position:absolute;margin-left:0;margin-top:6.1pt;width:960pt;height:533.9pt;z-index:-251662848;mso-position-horizontal-relative:page;mso-position-vertical-relative:page" coordorigin=",122" coordsize="19200,10678">
            <v:shape id="_x0000_s1153" style="position:absolute;top:9360;width:19200;height:1440" coordorigin=",9360" coordsize="19200,1440" path="m19200,10800r,-1440l,9360r,1440l19200,10800xe" fillcolor="#4a116e" stroked="f">
              <v:path arrowok="t"/>
            </v:shape>
            <v:shape id="_x0000_s1152" type="#_x0000_t75" style="position:absolute;left:12576;top:9432;width:3485;height:1296">
              <v:imagedata r:id="rId7" o:title=""/>
            </v:shape>
            <v:shape id="_x0000_s1151" type="#_x0000_t75" style="position:absolute;left:7675;top:9432;width:3850;height:1296">
              <v:imagedata r:id="rId8" o:title=""/>
            </v:shape>
            <v:shape id="_x0000_s1150" type="#_x0000_t75" style="position:absolute;left:3950;top:9432;width:2304;height:1296">
              <v:imagedata r:id="rId9" o:title=""/>
            </v:shape>
            <v:shape id="_x0000_s1149" style="position:absolute;top:9830;width:2592;height:499" coordorigin=",9830" coordsize="2592,499" path="m,10330r2592,l2592,9830,,9830r,500xe" fillcolor="#fc0" stroked="f">
              <v:path arrowok="t"/>
            </v:shape>
            <v:shape id="_x0000_s1148" style="position:absolute;top:9830;width:2592;height:499" coordorigin=",9830" coordsize="2592,499" path="m,10330r2592,l2592,9830,,9830r,500xe" filled="f" strokecolor="#bb9400" strokeweight=".96pt">
              <v:path arrowok="t"/>
            </v:shape>
            <v:shape id="_x0000_s1147" style="position:absolute;left:16596;top:9830;width:2592;height:499" coordorigin="16596,9830" coordsize="2592,499" path="m16596,10330r2592,l19188,9830r-2592,l16596,10330xe" fillcolor="#fc0" stroked="f">
              <v:path arrowok="t"/>
            </v:shape>
            <v:shape id="_x0000_s1146" style="position:absolute;left:16596;top:9830;width:2592;height:499" coordorigin="16596,9830" coordsize="2592,499" path="m16596,10330r2592,l19188,9830r-2592,l16596,10330xe" filled="f" strokecolor="#bb9400" strokeweight=".96pt">
              <v:path arrowok="t"/>
            </v:shape>
            <v:shape id="_x0000_s1145" style="position:absolute;top:942;width:5916;height:0" coordorigin=",942" coordsize="5916,0" path="m,942r5916,e" filled="f" strokecolor="#fc0" strokeweight="7.42pt">
              <v:path arrowok="t"/>
            </v:shape>
            <v:shape id="_x0000_s1144" type="#_x0000_t75" style="position:absolute;left:408;top:122;width:4086;height:905">
              <v:imagedata r:id="rId32" o:title=""/>
            </v:shape>
            <v:shape id="_x0000_s1143" type="#_x0000_t75" style="position:absolute;left:2544;top:1032;width:12655;height:8342">
              <v:imagedata r:id="rId33" o:title=""/>
            </v:shape>
            <w10:wrap anchorx="page" anchory="page"/>
          </v:group>
        </w:pict>
      </w:r>
    </w:p>
    <w:p w14:paraId="222E8CA5" w14:textId="77777777" w:rsidR="000C2537" w:rsidRDefault="000C2537">
      <w:pPr>
        <w:spacing w:line="200" w:lineRule="exact"/>
      </w:pPr>
    </w:p>
    <w:p w14:paraId="6ED667D6" w14:textId="77777777" w:rsidR="000C2537" w:rsidRDefault="000C2537">
      <w:pPr>
        <w:spacing w:line="200" w:lineRule="exact"/>
      </w:pPr>
    </w:p>
    <w:p w14:paraId="325A6B0A" w14:textId="77777777" w:rsidR="000C2537" w:rsidRDefault="00F93D0F">
      <w:pPr>
        <w:spacing w:line="540" w:lineRule="exact"/>
        <w:ind w:right="908"/>
        <w:jc w:val="right"/>
        <w:rPr>
          <w:rFonts w:ascii="Calibri" w:eastAsia="Calibri" w:hAnsi="Calibri" w:cs="Calibri"/>
          <w:sz w:val="48"/>
          <w:szCs w:val="48"/>
        </w:rPr>
      </w:pPr>
      <w:r>
        <w:rPr>
          <w:rFonts w:ascii="Calibri" w:eastAsia="Calibri" w:hAnsi="Calibri" w:cs="Calibri"/>
          <w:b/>
          <w:color w:val="4A116E"/>
          <w:position w:val="1"/>
          <w:sz w:val="48"/>
          <w:szCs w:val="48"/>
        </w:rPr>
        <w:t>98</w:t>
      </w:r>
      <w:r>
        <w:rPr>
          <w:rFonts w:ascii="Calibri" w:eastAsia="Calibri" w:hAnsi="Calibri" w:cs="Calibri"/>
          <w:b/>
          <w:color w:val="4A116E"/>
          <w:spacing w:val="-2"/>
          <w:position w:val="1"/>
          <w:sz w:val="48"/>
          <w:szCs w:val="48"/>
        </w:rPr>
        <w:t xml:space="preserve"> c</w:t>
      </w:r>
      <w:r>
        <w:rPr>
          <w:rFonts w:ascii="Calibri" w:eastAsia="Calibri" w:hAnsi="Calibri" w:cs="Calibri"/>
          <w:b/>
          <w:color w:val="4A116E"/>
          <w:position w:val="1"/>
          <w:sz w:val="48"/>
          <w:szCs w:val="48"/>
        </w:rPr>
        <w:t>ou</w:t>
      </w:r>
      <w:r>
        <w:rPr>
          <w:rFonts w:ascii="Calibri" w:eastAsia="Calibri" w:hAnsi="Calibri" w:cs="Calibri"/>
          <w:b/>
          <w:color w:val="4A116E"/>
          <w:spacing w:val="-5"/>
          <w:position w:val="1"/>
          <w:sz w:val="48"/>
          <w:szCs w:val="48"/>
        </w:rPr>
        <w:t>n</w:t>
      </w:r>
      <w:r>
        <w:rPr>
          <w:rFonts w:ascii="Calibri" w:eastAsia="Calibri" w:hAnsi="Calibri" w:cs="Calibri"/>
          <w:b/>
          <w:color w:val="4A116E"/>
          <w:position w:val="1"/>
          <w:sz w:val="48"/>
          <w:szCs w:val="48"/>
        </w:rPr>
        <w:t>t</w:t>
      </w:r>
      <w:r>
        <w:rPr>
          <w:rFonts w:ascii="Calibri" w:eastAsia="Calibri" w:hAnsi="Calibri" w:cs="Calibri"/>
          <w:b/>
          <w:color w:val="4A116E"/>
          <w:spacing w:val="-1"/>
          <w:position w:val="1"/>
          <w:sz w:val="48"/>
          <w:szCs w:val="48"/>
        </w:rPr>
        <w:t>i</w:t>
      </w:r>
      <w:r>
        <w:rPr>
          <w:rFonts w:ascii="Calibri" w:eastAsia="Calibri" w:hAnsi="Calibri" w:cs="Calibri"/>
          <w:b/>
          <w:color w:val="4A116E"/>
          <w:position w:val="1"/>
          <w:sz w:val="48"/>
          <w:szCs w:val="48"/>
        </w:rPr>
        <w:t>es</w:t>
      </w:r>
    </w:p>
    <w:p w14:paraId="51C9207E" w14:textId="77777777" w:rsidR="000C2537" w:rsidRDefault="00F93D0F">
      <w:pPr>
        <w:spacing w:line="420" w:lineRule="exact"/>
        <w:ind w:right="114"/>
        <w:jc w:val="right"/>
        <w:rPr>
          <w:rFonts w:ascii="Calibri" w:eastAsia="Calibri" w:hAnsi="Calibri" w:cs="Calibri"/>
          <w:sz w:val="36"/>
          <w:szCs w:val="36"/>
        </w:rPr>
      </w:pPr>
      <w:r>
        <w:rPr>
          <w:rFonts w:ascii="FontAwesome" w:eastAsia="FontAwesome" w:hAnsi="FontAwesome" w:cs="FontAwesome"/>
          <w:color w:val="4A116E"/>
          <w:sz w:val="36"/>
          <w:szCs w:val="36"/>
        </w:rPr>
        <w:t></w:t>
      </w:r>
      <w:r>
        <w:rPr>
          <w:rFonts w:ascii="FontAwesome" w:eastAsia="FontAwesome" w:hAnsi="FontAwesome" w:cs="FontAwesome"/>
          <w:color w:val="4A116E"/>
          <w:spacing w:val="25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color w:val="4A116E"/>
          <w:sz w:val="36"/>
          <w:szCs w:val="36"/>
        </w:rPr>
        <w:t>54.6%</w:t>
      </w:r>
      <w:r>
        <w:rPr>
          <w:rFonts w:ascii="Calibri" w:eastAsia="Calibri" w:hAnsi="Calibri" w:cs="Calibri"/>
          <w:b/>
          <w:color w:val="4A116E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color w:val="4A116E"/>
          <w:sz w:val="36"/>
          <w:szCs w:val="36"/>
        </w:rPr>
        <w:t>met</w:t>
      </w:r>
      <w:r>
        <w:rPr>
          <w:rFonts w:ascii="Calibri" w:eastAsia="Calibri" w:hAnsi="Calibri" w:cs="Calibri"/>
          <w:b/>
          <w:color w:val="4A116E"/>
          <w:spacing w:val="-6"/>
          <w:sz w:val="36"/>
          <w:szCs w:val="36"/>
        </w:rPr>
        <w:t>r</w:t>
      </w:r>
      <w:r>
        <w:rPr>
          <w:rFonts w:ascii="Calibri" w:eastAsia="Calibri" w:hAnsi="Calibri" w:cs="Calibri"/>
          <w:b/>
          <w:color w:val="4A116E"/>
          <w:sz w:val="36"/>
          <w:szCs w:val="36"/>
        </w:rPr>
        <w:t>o</w:t>
      </w:r>
    </w:p>
    <w:p w14:paraId="2BF07504" w14:textId="77777777" w:rsidR="000C2537" w:rsidRDefault="00F93D0F">
      <w:pPr>
        <w:spacing w:line="420" w:lineRule="exact"/>
        <w:ind w:right="320"/>
        <w:jc w:val="right"/>
        <w:rPr>
          <w:rFonts w:ascii="Calibri" w:eastAsia="Calibri" w:hAnsi="Calibri" w:cs="Calibri"/>
          <w:sz w:val="36"/>
          <w:szCs w:val="36"/>
        </w:rPr>
        <w:sectPr w:rsidR="000C2537">
          <w:headerReference w:type="default" r:id="rId34"/>
          <w:footerReference w:type="default" r:id="rId35"/>
          <w:pgSz w:w="19200" w:h="10800" w:orient="landscape"/>
          <w:pgMar w:top="980" w:right="2160" w:bottom="280" w:left="2780" w:header="0" w:footer="0" w:gutter="0"/>
          <w:cols w:space="720"/>
        </w:sectPr>
      </w:pPr>
      <w:r>
        <w:rPr>
          <w:rFonts w:ascii="FontAwesome" w:eastAsia="FontAwesome" w:hAnsi="FontAwesome" w:cs="FontAwesome"/>
          <w:color w:val="4A116E"/>
          <w:sz w:val="36"/>
          <w:szCs w:val="36"/>
        </w:rPr>
        <w:t></w:t>
      </w:r>
      <w:r>
        <w:rPr>
          <w:rFonts w:ascii="FontAwesome" w:eastAsia="FontAwesome" w:hAnsi="FontAwesome" w:cs="FontAwesome"/>
          <w:color w:val="4A116E"/>
          <w:spacing w:val="25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color w:val="4A116E"/>
          <w:sz w:val="36"/>
          <w:szCs w:val="36"/>
        </w:rPr>
        <w:t>45.4%</w:t>
      </w:r>
      <w:r>
        <w:rPr>
          <w:rFonts w:ascii="Calibri" w:eastAsia="Calibri" w:hAnsi="Calibri" w:cs="Calibri"/>
          <w:b/>
          <w:color w:val="4A116E"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color w:val="4A116E"/>
          <w:sz w:val="36"/>
          <w:szCs w:val="36"/>
        </w:rPr>
        <w:t>ru</w:t>
      </w:r>
      <w:r>
        <w:rPr>
          <w:rFonts w:ascii="Calibri" w:eastAsia="Calibri" w:hAnsi="Calibri" w:cs="Calibri"/>
          <w:b/>
          <w:color w:val="4A116E"/>
          <w:spacing w:val="-7"/>
          <w:sz w:val="36"/>
          <w:szCs w:val="36"/>
        </w:rPr>
        <w:t>r</w:t>
      </w:r>
      <w:r>
        <w:rPr>
          <w:rFonts w:ascii="Calibri" w:eastAsia="Calibri" w:hAnsi="Calibri" w:cs="Calibri"/>
          <w:b/>
          <w:color w:val="4A116E"/>
          <w:sz w:val="36"/>
          <w:szCs w:val="36"/>
        </w:rPr>
        <w:t>al</w:t>
      </w:r>
    </w:p>
    <w:p w14:paraId="42C5DBDE" w14:textId="77777777" w:rsidR="000C2537" w:rsidRDefault="00F93D0F">
      <w:pPr>
        <w:spacing w:before="4" w:line="120" w:lineRule="exact"/>
        <w:rPr>
          <w:sz w:val="12"/>
          <w:szCs w:val="12"/>
        </w:rPr>
      </w:pPr>
      <w:r>
        <w:lastRenderedPageBreak/>
        <w:pict w14:anchorId="784236C5">
          <v:group id="_x0000_s1139" style="position:absolute;margin-left:0;margin-top:16.3pt;width:299.5pt;height:35.85pt;z-index:-251661824;mso-position-horizontal-relative:page;mso-position-vertical-relative:page" coordorigin=",326" coordsize="5990,717">
            <v:shape id="_x0000_s1141" type="#_x0000_t75" style="position:absolute;left:437;top:326;width:5479;height:717">
              <v:imagedata r:id="rId36" o:title=""/>
            </v:shape>
            <v:shape id="_x0000_s1140" style="position:absolute;top:942;width:5916;height:0" coordorigin=",942" coordsize="5916,0" path="m,942r5916,e" filled="f" strokecolor="#fc0" strokeweight="7.42pt">
              <v:path arrowok="t"/>
            </v:shape>
            <w10:wrap anchorx="page" anchory="page"/>
          </v:group>
        </w:pict>
      </w:r>
    </w:p>
    <w:p w14:paraId="3B909D14" w14:textId="77777777" w:rsidR="000C2537" w:rsidRDefault="000C2537">
      <w:pPr>
        <w:spacing w:line="200" w:lineRule="exact"/>
      </w:pPr>
    </w:p>
    <w:p w14:paraId="35E6E268" w14:textId="77777777" w:rsidR="000C2537" w:rsidRDefault="00F93D0F">
      <w:pPr>
        <w:spacing w:before="47" w:line="160" w:lineRule="exact"/>
        <w:ind w:left="8313"/>
        <w:rPr>
          <w:rFonts w:ascii="Arial" w:eastAsia="Arial" w:hAnsi="Arial" w:cs="Arial"/>
          <w:sz w:val="16"/>
          <w:szCs w:val="16"/>
        </w:rPr>
      </w:pPr>
      <w:r>
        <w:pict w14:anchorId="1F3C2678">
          <v:group id="_x0000_s1085" style="position:absolute;left:0;text-align:left;margin-left:411.2pt;margin-top:3pt;width:449.65pt;height:76.25pt;z-index:-251660800;mso-position-horizontal-relative:page" coordorigin="8224,60" coordsize="8993,1525">
            <v:shape id="_x0000_s1138" style="position:absolute;left:8313;top:70;width:710;height:261" coordorigin="8313,70" coordsize="710,261" path="m8313,331r710,l9023,70r-710,l8313,331xe" fillcolor="#f8f8f8" stroked="f">
              <v:path arrowok="t"/>
            </v:shape>
            <v:shape id="_x0000_s1137" style="position:absolute;left:9023;top:70;width:990;height:261" coordorigin="9023,70" coordsize="990,261" path="m9023,331r991,l10014,70r-991,l9023,331xe" fillcolor="#f8f8f8" stroked="f">
              <v:path arrowok="t"/>
            </v:shape>
            <v:shape id="_x0000_s1136" style="position:absolute;left:10014;top:70;width:1114;height:261" coordorigin="10014,70" coordsize="1114,261" path="m10014,331r1114,l11128,70r-1114,l10014,331xe" fillcolor="#f8f8f8" stroked="f">
              <v:path arrowok="t"/>
            </v:shape>
            <v:shape id="_x0000_s1135" style="position:absolute;left:11128;top:70;width:932;height:261" coordorigin="11128,70" coordsize="932,261" path="m11128,331r931,l12059,70r-931,l11128,331xe" fillcolor="#f8f8f8" stroked="f">
              <v:path arrowok="t"/>
            </v:shape>
            <v:shape id="_x0000_s1134" style="position:absolute;left:12059;top:70;width:1179;height:261" coordorigin="12059,70" coordsize="1179,261" path="m12059,331r1180,l13239,70r-1180,l12059,331xe" fillcolor="#f8f8f8" stroked="f">
              <v:path arrowok="t"/>
            </v:shape>
            <v:shape id="_x0000_s1133" style="position:absolute;left:13239;top:70;width:1042;height:261" coordorigin="13239,70" coordsize="1042,261" path="m13239,331r1042,l14281,70r-1042,l13239,331xe" fillcolor="#f8f8f8" stroked="f">
              <v:path arrowok="t"/>
            </v:shape>
            <v:shape id="_x0000_s1132" style="position:absolute;left:14281;top:70;width:1049;height:261" coordorigin="14281,70" coordsize="1049,261" path="m14281,331r1049,l15330,70r-1049,l14281,331xe" fillcolor="#f8f8f8" stroked="f">
              <v:path arrowok="t"/>
            </v:shape>
            <v:shape id="_x0000_s1131" style="position:absolute;left:15330;top:70;width:1192;height:261" coordorigin="15330,70" coordsize="1192,261" path="m15330,331r1192,l16522,70r-1192,l15330,331xe" fillcolor="#f8f8f8" stroked="f">
              <v:path arrowok="t"/>
            </v:shape>
            <v:shape id="_x0000_s1130" style="position:absolute;left:16522;top:70;width:606;height:261" coordorigin="16522,70" coordsize="606,261" path="m16522,331r606,l17128,70r-606,l16522,331xe" fillcolor="#f8f8f8" stroked="f">
              <v:path arrowok="t"/>
            </v:shape>
            <v:shape id="_x0000_s1129" style="position:absolute;left:8313;top:331;width:710;height:195" coordorigin="8313,331" coordsize="710,195" path="m8313,526r710,l9023,331r-710,l8313,526xe" fillcolor="#f8f8f8" stroked="f">
              <v:path arrowok="t"/>
            </v:shape>
            <v:shape id="_x0000_s1128" style="position:absolute;left:9023;top:331;width:990;height:195" coordorigin="9023,331" coordsize="990,195" path="m9023,526r991,l10014,331r-991,l9023,526xe" fillcolor="#f8f8f8" stroked="f">
              <v:path arrowok="t"/>
            </v:shape>
            <v:shape id="_x0000_s1127" style="position:absolute;left:10014;top:331;width:1114;height:195" coordorigin="10014,331" coordsize="1114,195" path="m10014,526r1114,l11128,331r-1114,l10014,526xe" fillcolor="#f8f8f8" stroked="f">
              <v:path arrowok="t"/>
            </v:shape>
            <v:shape id="_x0000_s1126" style="position:absolute;left:11128;top:331;width:932;height:195" coordorigin="11128,331" coordsize="932,195" path="m11128,526r931,l12059,331r-931,l11128,526xe" fillcolor="#f8f8f8" stroked="f">
              <v:path arrowok="t"/>
            </v:shape>
            <v:shape id="_x0000_s1125" style="position:absolute;left:12059;top:331;width:1179;height:195" coordorigin="12059,331" coordsize="1179,195" path="m12059,526r1180,l13239,331r-1180,l12059,526xe" fillcolor="#f8f8f8" stroked="f">
              <v:path arrowok="t"/>
            </v:shape>
            <v:shape id="_x0000_s1124" style="position:absolute;left:13239;top:331;width:1042;height:195" coordorigin="13239,331" coordsize="1042,195" path="m13239,526r1042,l14281,331r-1042,l13239,526xe" fillcolor="#f8f8f8" stroked="f">
              <v:path arrowok="t"/>
            </v:shape>
            <v:shape id="_x0000_s1123" style="position:absolute;left:14281;top:331;width:1049;height:195" coordorigin="14281,331" coordsize="1049,195" path="m14281,526r1049,l15330,331r-1049,l14281,526xe" fillcolor="#f8f8f8" stroked="f">
              <v:path arrowok="t"/>
            </v:shape>
            <v:shape id="_x0000_s1122" style="position:absolute;left:15330;top:331;width:1192;height:371" coordorigin="15330,331" coordsize="1192,371" path="m15330,702r1192,l16522,331r-1192,l15330,702xe" fillcolor="#f8f8f8" stroked="f">
              <v:path arrowok="t"/>
            </v:shape>
            <v:shape id="_x0000_s1121" style="position:absolute;left:16522;top:331;width:606;height:195" coordorigin="16522,331" coordsize="606,195" path="m16522,526r606,l17128,331r-606,l16522,526xe" fillcolor="#f8f8f8" stroked="f">
              <v:path arrowok="t"/>
            </v:shape>
            <v:shape id="_x0000_s1120" style="position:absolute;left:8313;top:525;width:710;height:178" coordorigin="8313,525" coordsize="710,178" path="m8313,703r710,l9023,525r-710,l8313,703xe" fillcolor="#f8f8f8" stroked="f">
              <v:path arrowok="t"/>
            </v:shape>
            <v:shape id="_x0000_s1119" style="position:absolute;left:9023;top:525;width:990;height:178" coordorigin="9023,525" coordsize="990,178" path="m9023,703r991,l10014,525r-991,l9023,703xe" fillcolor="#f8f8f8" stroked="f">
              <v:path arrowok="t"/>
            </v:shape>
            <v:shape id="_x0000_s1118" style="position:absolute;left:10014;top:525;width:1114;height:178" coordorigin="10014,525" coordsize="1114,178" path="m10014,703r1114,l11128,525r-1114,l10014,703xe" fillcolor="#f8f8f8" stroked="f">
              <v:path arrowok="t"/>
            </v:shape>
            <v:shape id="_x0000_s1117" style="position:absolute;left:11128;top:525;width:932;height:178" coordorigin="11128,525" coordsize="932,178" path="m11128,703r931,l12059,525r-931,l11128,703xe" fillcolor="#f8f8f8" stroked="f">
              <v:path arrowok="t"/>
            </v:shape>
            <v:shape id="_x0000_s1116" style="position:absolute;left:12059;top:525;width:1179;height:178" coordorigin="12059,525" coordsize="1179,178" path="m12059,703r1180,l13239,525r-1180,l12059,703xe" fillcolor="#f8f8f8" stroked="f">
              <v:path arrowok="t"/>
            </v:shape>
            <v:shape id="_x0000_s1115" style="position:absolute;left:13239;top:525;width:1042;height:178" coordorigin="13239,525" coordsize="1042,178" path="m13239,703r1042,l14281,525r-1042,l13239,703xe" fillcolor="#f8f8f8" stroked="f">
              <v:path arrowok="t"/>
            </v:shape>
            <v:shape id="_x0000_s1114" style="position:absolute;left:14281;top:525;width:1049;height:178" coordorigin="14281,525" coordsize="1049,178" path="m14281,703r1049,l15330,525r-1049,l14281,703xe" fillcolor="#f8f8f8" stroked="f">
              <v:path arrowok="t"/>
            </v:shape>
            <v:shape id="_x0000_s1113" style="position:absolute;left:16522;top:525;width:606;height:178" coordorigin="16522,525" coordsize="606,178" path="m16522,703r606,l17128,525r-606,l16522,703xe" fillcolor="#f8f8f8" stroked="f">
              <v:path arrowok="t"/>
            </v:shape>
            <v:shape id="_x0000_s1112" style="position:absolute;left:8313;top:702;width:710;height:326" coordorigin="8313,702" coordsize="710,326" path="m8313,1028r710,l9023,702r-710,l8313,1028xe" fillcolor="#f8f8f8" stroked="f">
              <v:path arrowok="t"/>
            </v:shape>
            <v:shape id="_x0000_s1111" style="position:absolute;left:9023;top:702;width:990;height:326" coordorigin="9023,702" coordsize="990,326" path="m9023,1028r991,l10014,702r-991,l9023,1028xe" fillcolor="#f8f8f8" stroked="f">
              <v:path arrowok="t"/>
            </v:shape>
            <v:shape id="_x0000_s1110" style="position:absolute;left:10014;top:702;width:1114;height:326" coordorigin="10014,702" coordsize="1114,326" path="m10014,1028r1114,l11128,702r-1114,l10014,1028xe" fillcolor="#f8f8f8" stroked="f">
              <v:path arrowok="t"/>
            </v:shape>
            <v:shape id="_x0000_s1109" style="position:absolute;left:11128;top:702;width:932;height:326" coordorigin="11128,702" coordsize="932,326" path="m11128,1028r931,l12059,702r-931,l11128,1028xe" fillcolor="#f8f8f8" stroked="f">
              <v:path arrowok="t"/>
            </v:shape>
            <v:shape id="_x0000_s1108" style="position:absolute;left:12059;top:702;width:1179;height:326" coordorigin="12059,702" coordsize="1179,326" path="m12059,1028r1180,l13239,702r-1180,l12059,1028xe" fillcolor="#f8f8f8" stroked="f">
              <v:path arrowok="t"/>
            </v:shape>
            <v:shape id="_x0000_s1107" style="position:absolute;left:13239;top:702;width:1042;height:326" coordorigin="13239,702" coordsize="1042,326" path="m13239,1028r1042,l14281,702r-1042,l13239,1028xe" fillcolor="#f8f8f8" stroked="f">
              <v:path arrowok="t"/>
            </v:shape>
            <v:shape id="_x0000_s1106" style="position:absolute;left:14281;top:702;width:1049;height:326" coordorigin="14281,702" coordsize="1049,326" path="m14281,1028r1049,l15330,702r-1049,l14281,1028xe" fillcolor="#f8f8f8" stroked="f">
              <v:path arrowok="t"/>
            </v:shape>
            <v:shape id="_x0000_s1105" style="position:absolute;left:15330;top:702;width:1192;height:326" coordorigin="15330,702" coordsize="1192,326" path="m15330,1028r1192,l16522,702r-1192,l15330,1028xe" fillcolor="#f8f8f8" stroked="f">
              <v:path arrowok="t"/>
            </v:shape>
            <v:shape id="_x0000_s1104" style="position:absolute;left:16522;top:702;width:606;height:326" coordorigin="16522,702" coordsize="606,326" path="m16522,1028r606,l17128,702r-606,l16522,1028xe" fillcolor="#f8f8f8" stroked="f">
              <v:path arrowok="t"/>
            </v:shape>
            <v:shape id="_x0000_s1103" style="position:absolute;left:8313;top:1028;width:710;height:313" coordorigin="8313,1028" coordsize="710,313" path="m8313,1341r710,l9023,1028r-710,l8313,1341xe" fillcolor="#f8f8f8" stroked="f">
              <v:path arrowok="t"/>
            </v:shape>
            <v:shape id="_x0000_s1102" style="position:absolute;left:9023;top:1028;width:990;height:313" coordorigin="9023,1028" coordsize="990,313" path="m9023,1341r991,l10014,1028r-991,l9023,1341xe" fillcolor="#f8f8f8" stroked="f">
              <v:path arrowok="t"/>
            </v:shape>
            <v:shape id="_x0000_s1101" style="position:absolute;left:10014;top:1028;width:1114;height:313" coordorigin="10014,1028" coordsize="1114,313" path="m10014,1341r1114,l11128,1028r-1114,l10014,1341xe" fillcolor="#f8f8f8" stroked="f">
              <v:path arrowok="t"/>
            </v:shape>
            <v:shape id="_x0000_s1100" style="position:absolute;left:11128;top:1028;width:932;height:313" coordorigin="11128,1028" coordsize="932,313" path="m11128,1341r931,l12059,1028r-931,l11128,1341xe" fillcolor="#f8f8f8" stroked="f">
              <v:path arrowok="t"/>
            </v:shape>
            <v:shape id="_x0000_s1099" style="position:absolute;left:12059;top:1028;width:1179;height:313" coordorigin="12059,1028" coordsize="1179,313" path="m12059,1341r1180,l13239,1028r-1180,l12059,1341xe" fillcolor="#f8f8f8" stroked="f">
              <v:path arrowok="t"/>
            </v:shape>
            <v:shape id="_x0000_s1098" style="position:absolute;left:13239;top:1028;width:1042;height:313" coordorigin="13239,1028" coordsize="1042,313" path="m13239,1341r1042,l14281,1028r-1042,l13239,1341xe" fillcolor="#f8f8f8" stroked="f">
              <v:path arrowok="t"/>
            </v:shape>
            <v:shape id="_x0000_s1097" style="position:absolute;left:14281;top:1028;width:1049;height:313" coordorigin="14281,1028" coordsize="1049,313" path="m14281,1341r1049,l15330,1028r-1049,l14281,1341xe" fillcolor="#f8f8f8" stroked="f">
              <v:path arrowok="t"/>
            </v:shape>
            <v:shape id="_x0000_s1096" style="position:absolute;left:15330;top:1028;width:1192;height:313" coordorigin="15330,1028" coordsize="1192,313" path="m15330,1341r1192,l16522,1028r-1192,l15330,1341xe" fillcolor="#f8f8f8" stroked="f">
              <v:path arrowok="t"/>
            </v:shape>
            <v:shape id="_x0000_s1095" style="position:absolute;left:16522;top:1028;width:606;height:313" coordorigin="16522,1028" coordsize="606,313" path="m16522,1341r606,l17128,1028r-606,l16522,1341xe" fillcolor="#f8f8f8" stroked="f">
              <v:path arrowok="t"/>
            </v:shape>
            <v:shape id="_x0000_s1094" style="position:absolute;left:8313;top:1341;width:710;height:234" coordorigin="8313,1341" coordsize="710,234" path="m8313,1575r710,l9023,1341r-710,l8313,1575xe" fillcolor="#f8f8f8" stroked="f">
              <v:path arrowok="t"/>
            </v:shape>
            <v:shape id="_x0000_s1093" style="position:absolute;left:9023;top:1341;width:990;height:234" coordorigin="9023,1341" coordsize="990,234" path="m9023,1575r991,l10014,1341r-991,l9023,1575xe" fillcolor="#f8f8f8" stroked="f">
              <v:path arrowok="t"/>
            </v:shape>
            <v:shape id="_x0000_s1092" style="position:absolute;left:10014;top:1341;width:1114;height:234" coordorigin="10014,1341" coordsize="1114,234" path="m10014,1575r1114,l11128,1341r-1114,l10014,1575xe" fillcolor="#f8f8f8" stroked="f">
              <v:path arrowok="t"/>
            </v:shape>
            <v:shape id="_x0000_s1091" style="position:absolute;left:11128;top:1341;width:932;height:234" coordorigin="11128,1341" coordsize="932,234" path="m11128,1575r931,l12059,1341r-931,l11128,1575xe" fillcolor="#f8f8f8" stroked="f">
              <v:path arrowok="t"/>
            </v:shape>
            <v:shape id="_x0000_s1090" style="position:absolute;left:12059;top:1341;width:1179;height:234" coordorigin="12059,1341" coordsize="1179,234" path="m12059,1575r1180,l13239,1341r-1180,l12059,1575xe" fillcolor="#f8f8f8" stroked="f">
              <v:path arrowok="t"/>
            </v:shape>
            <v:shape id="_x0000_s1089" style="position:absolute;left:13239;top:1341;width:1042;height:234" coordorigin="13239,1341" coordsize="1042,234" path="m13239,1575r1042,l14281,1341r-1042,l13239,1575xe" fillcolor="#f8f8f8" stroked="f">
              <v:path arrowok="t"/>
            </v:shape>
            <v:shape id="_x0000_s1088" style="position:absolute;left:14281;top:1341;width:1049;height:234" coordorigin="14281,1341" coordsize="1049,234" path="m14281,1575r1049,l15330,1341r-1049,l14281,1575xe" fillcolor="#f8f8f8" stroked="f">
              <v:path arrowok="t"/>
            </v:shape>
            <v:shape id="_x0000_s1087" style="position:absolute;left:15330;top:1341;width:1192;height:234" coordorigin="15330,1341" coordsize="1192,234" path="m15330,1575r1192,l16522,1341r-1192,l15330,1575xe" fillcolor="#f8f8f8" stroked="f">
              <v:path arrowok="t"/>
            </v:shape>
            <v:shape id="_x0000_s1086" style="position:absolute;left:16522;top:1341;width:606;height:234" coordorigin="16522,1341" coordsize="606,234" path="m16522,1575r606,l17128,1341r-606,l16522,1575xe" fillcolor="#f8f8f8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919191"/>
          <w:sz w:val="16"/>
          <w:szCs w:val="16"/>
        </w:rPr>
        <w:t xml:space="preserve">0.0%               </w:t>
      </w:r>
      <w:r>
        <w:rPr>
          <w:rFonts w:ascii="Arial" w:eastAsia="Arial" w:hAnsi="Arial" w:cs="Arial"/>
          <w:color w:val="919191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919191"/>
          <w:sz w:val="16"/>
          <w:szCs w:val="16"/>
        </w:rPr>
        <w:t>5</w:t>
      </w:r>
      <w:r>
        <w:rPr>
          <w:rFonts w:ascii="Arial" w:eastAsia="Arial" w:hAnsi="Arial" w:cs="Arial"/>
          <w:color w:val="626262"/>
          <w:sz w:val="16"/>
          <w:szCs w:val="16"/>
        </w:rPr>
        <w:t>.</w:t>
      </w:r>
      <w:r>
        <w:rPr>
          <w:rFonts w:ascii="Arial" w:eastAsia="Arial" w:hAnsi="Arial" w:cs="Arial"/>
          <w:color w:val="919191"/>
          <w:sz w:val="16"/>
          <w:szCs w:val="16"/>
        </w:rPr>
        <w:t xml:space="preserve">0%              </w:t>
      </w:r>
      <w:r>
        <w:rPr>
          <w:rFonts w:ascii="Arial" w:eastAsia="Arial" w:hAnsi="Arial" w:cs="Arial"/>
          <w:color w:val="919191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626262"/>
          <w:w w:val="93"/>
          <w:sz w:val="16"/>
          <w:szCs w:val="16"/>
        </w:rPr>
        <w:t>1</w:t>
      </w:r>
      <w:r>
        <w:rPr>
          <w:rFonts w:ascii="Arial" w:eastAsia="Arial" w:hAnsi="Arial" w:cs="Arial"/>
          <w:color w:val="919191"/>
          <w:w w:val="125"/>
          <w:sz w:val="16"/>
          <w:szCs w:val="16"/>
        </w:rPr>
        <w:t>0</w:t>
      </w:r>
      <w:r>
        <w:rPr>
          <w:rFonts w:ascii="Arial" w:eastAsia="Arial" w:hAnsi="Arial" w:cs="Arial"/>
          <w:color w:val="919191"/>
          <w:w w:val="62"/>
          <w:sz w:val="16"/>
          <w:szCs w:val="16"/>
        </w:rPr>
        <w:t>.</w:t>
      </w:r>
      <w:r>
        <w:rPr>
          <w:rFonts w:ascii="Arial" w:eastAsia="Arial" w:hAnsi="Arial" w:cs="Arial"/>
          <w:color w:val="919191"/>
          <w:w w:val="119"/>
          <w:sz w:val="16"/>
          <w:szCs w:val="16"/>
        </w:rPr>
        <w:t>0"</w:t>
      </w:r>
      <w:r>
        <w:rPr>
          <w:rFonts w:ascii="Arial" w:eastAsia="Arial" w:hAnsi="Arial" w:cs="Arial"/>
          <w:color w:val="919191"/>
          <w:w w:val="57"/>
          <w:sz w:val="16"/>
          <w:szCs w:val="16"/>
        </w:rPr>
        <w:t>/o</w:t>
      </w:r>
      <w:r>
        <w:rPr>
          <w:rFonts w:ascii="Arial" w:eastAsia="Arial" w:hAnsi="Arial" w:cs="Arial"/>
          <w:color w:val="919191"/>
          <w:sz w:val="16"/>
          <w:szCs w:val="16"/>
        </w:rPr>
        <w:t xml:space="preserve">             </w:t>
      </w:r>
      <w:r>
        <w:rPr>
          <w:rFonts w:ascii="Arial" w:eastAsia="Arial" w:hAnsi="Arial" w:cs="Arial"/>
          <w:color w:val="919191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919191"/>
          <w:w w:val="93"/>
          <w:sz w:val="16"/>
          <w:szCs w:val="16"/>
        </w:rPr>
        <w:t>1</w:t>
      </w:r>
      <w:r>
        <w:rPr>
          <w:rFonts w:ascii="Arial" w:eastAsia="Arial" w:hAnsi="Arial" w:cs="Arial"/>
          <w:color w:val="919191"/>
          <w:w w:val="117"/>
          <w:sz w:val="16"/>
          <w:szCs w:val="16"/>
        </w:rPr>
        <w:t>5</w:t>
      </w:r>
      <w:r>
        <w:rPr>
          <w:rFonts w:ascii="Arial" w:eastAsia="Arial" w:hAnsi="Arial" w:cs="Arial"/>
          <w:color w:val="919191"/>
          <w:w w:val="78"/>
          <w:sz w:val="16"/>
          <w:szCs w:val="16"/>
        </w:rPr>
        <w:t>.</w:t>
      </w:r>
      <w:r>
        <w:rPr>
          <w:rFonts w:ascii="Arial" w:eastAsia="Arial" w:hAnsi="Arial" w:cs="Arial"/>
          <w:color w:val="919191"/>
          <w:w w:val="119"/>
          <w:sz w:val="16"/>
          <w:szCs w:val="16"/>
        </w:rPr>
        <w:t>0"</w:t>
      </w:r>
      <w:r>
        <w:rPr>
          <w:rFonts w:ascii="Arial" w:eastAsia="Arial" w:hAnsi="Arial" w:cs="Arial"/>
          <w:color w:val="919191"/>
          <w:w w:val="57"/>
          <w:sz w:val="16"/>
          <w:szCs w:val="16"/>
        </w:rPr>
        <w:t>/o</w:t>
      </w:r>
      <w:r>
        <w:rPr>
          <w:rFonts w:ascii="Arial" w:eastAsia="Arial" w:hAnsi="Arial" w:cs="Arial"/>
          <w:color w:val="919191"/>
          <w:sz w:val="16"/>
          <w:szCs w:val="16"/>
        </w:rPr>
        <w:t xml:space="preserve">             </w:t>
      </w:r>
      <w:r>
        <w:rPr>
          <w:rFonts w:ascii="Arial" w:eastAsia="Arial" w:hAnsi="Arial" w:cs="Arial"/>
          <w:color w:val="919191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919191"/>
          <w:w w:val="101"/>
          <w:sz w:val="16"/>
          <w:szCs w:val="16"/>
        </w:rPr>
        <w:t>2</w:t>
      </w:r>
      <w:r>
        <w:rPr>
          <w:rFonts w:ascii="Arial" w:eastAsia="Arial" w:hAnsi="Arial" w:cs="Arial"/>
          <w:color w:val="919191"/>
          <w:w w:val="125"/>
          <w:sz w:val="16"/>
          <w:szCs w:val="16"/>
        </w:rPr>
        <w:t>0</w:t>
      </w:r>
      <w:r>
        <w:rPr>
          <w:rFonts w:ascii="Arial" w:eastAsia="Arial" w:hAnsi="Arial" w:cs="Arial"/>
          <w:color w:val="919191"/>
          <w:w w:val="62"/>
          <w:sz w:val="16"/>
          <w:szCs w:val="16"/>
        </w:rPr>
        <w:t>.</w:t>
      </w:r>
      <w:r>
        <w:rPr>
          <w:rFonts w:ascii="Arial" w:eastAsia="Arial" w:hAnsi="Arial" w:cs="Arial"/>
          <w:color w:val="919191"/>
          <w:w w:val="119"/>
          <w:sz w:val="16"/>
          <w:szCs w:val="16"/>
        </w:rPr>
        <w:t>0"</w:t>
      </w:r>
      <w:r>
        <w:rPr>
          <w:rFonts w:ascii="Arial" w:eastAsia="Arial" w:hAnsi="Arial" w:cs="Arial"/>
          <w:color w:val="919191"/>
          <w:w w:val="57"/>
          <w:sz w:val="16"/>
          <w:szCs w:val="16"/>
        </w:rPr>
        <w:t>/o</w:t>
      </w:r>
      <w:r>
        <w:rPr>
          <w:rFonts w:ascii="Arial" w:eastAsia="Arial" w:hAnsi="Arial" w:cs="Arial"/>
          <w:color w:val="919191"/>
          <w:sz w:val="16"/>
          <w:szCs w:val="16"/>
        </w:rPr>
        <w:t xml:space="preserve">             </w:t>
      </w:r>
      <w:r>
        <w:rPr>
          <w:rFonts w:ascii="Arial" w:eastAsia="Arial" w:hAnsi="Arial" w:cs="Arial"/>
          <w:color w:val="919191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919191"/>
          <w:w w:val="93"/>
          <w:sz w:val="16"/>
          <w:szCs w:val="16"/>
        </w:rPr>
        <w:t>2</w:t>
      </w:r>
      <w:r>
        <w:rPr>
          <w:rFonts w:ascii="Arial" w:eastAsia="Arial" w:hAnsi="Arial" w:cs="Arial"/>
          <w:color w:val="919191"/>
          <w:w w:val="125"/>
          <w:sz w:val="16"/>
          <w:szCs w:val="16"/>
        </w:rPr>
        <w:t>5</w:t>
      </w:r>
      <w:r>
        <w:rPr>
          <w:rFonts w:ascii="Arial" w:eastAsia="Arial" w:hAnsi="Arial" w:cs="Arial"/>
          <w:color w:val="919191"/>
          <w:w w:val="78"/>
          <w:sz w:val="16"/>
          <w:szCs w:val="16"/>
        </w:rPr>
        <w:t>.</w:t>
      </w:r>
      <w:r>
        <w:rPr>
          <w:rFonts w:ascii="Arial" w:eastAsia="Arial" w:hAnsi="Arial" w:cs="Arial"/>
          <w:color w:val="919191"/>
          <w:w w:val="119"/>
          <w:sz w:val="16"/>
          <w:szCs w:val="16"/>
        </w:rPr>
        <w:t>0"</w:t>
      </w:r>
      <w:r>
        <w:rPr>
          <w:rFonts w:ascii="Arial" w:eastAsia="Arial" w:hAnsi="Arial" w:cs="Arial"/>
          <w:color w:val="919191"/>
          <w:w w:val="52"/>
          <w:sz w:val="16"/>
          <w:szCs w:val="16"/>
        </w:rPr>
        <w:t>/o</w:t>
      </w:r>
      <w:r>
        <w:rPr>
          <w:rFonts w:ascii="Arial" w:eastAsia="Arial" w:hAnsi="Arial" w:cs="Arial"/>
          <w:color w:val="919191"/>
          <w:sz w:val="16"/>
          <w:szCs w:val="16"/>
        </w:rPr>
        <w:t xml:space="preserve">             </w:t>
      </w:r>
      <w:r>
        <w:rPr>
          <w:rFonts w:ascii="Arial" w:eastAsia="Arial" w:hAnsi="Arial" w:cs="Arial"/>
          <w:color w:val="919191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919191"/>
          <w:w w:val="109"/>
          <w:sz w:val="16"/>
          <w:szCs w:val="16"/>
        </w:rPr>
        <w:t>3</w:t>
      </w:r>
      <w:r>
        <w:rPr>
          <w:rFonts w:ascii="Arial" w:eastAsia="Arial" w:hAnsi="Arial" w:cs="Arial"/>
          <w:color w:val="919191"/>
          <w:w w:val="117"/>
          <w:sz w:val="16"/>
          <w:szCs w:val="16"/>
        </w:rPr>
        <w:t>0</w:t>
      </w:r>
      <w:r>
        <w:rPr>
          <w:rFonts w:ascii="Arial" w:eastAsia="Arial" w:hAnsi="Arial" w:cs="Arial"/>
          <w:color w:val="919191"/>
          <w:w w:val="78"/>
          <w:sz w:val="16"/>
          <w:szCs w:val="16"/>
        </w:rPr>
        <w:t>.</w:t>
      </w:r>
      <w:r>
        <w:rPr>
          <w:rFonts w:ascii="Arial" w:eastAsia="Arial" w:hAnsi="Arial" w:cs="Arial"/>
          <w:color w:val="919191"/>
          <w:w w:val="119"/>
          <w:sz w:val="16"/>
          <w:szCs w:val="16"/>
        </w:rPr>
        <w:t>0"</w:t>
      </w:r>
      <w:r>
        <w:rPr>
          <w:rFonts w:ascii="Arial" w:eastAsia="Arial" w:hAnsi="Arial" w:cs="Arial"/>
          <w:color w:val="919191"/>
          <w:w w:val="57"/>
          <w:sz w:val="16"/>
          <w:szCs w:val="16"/>
        </w:rPr>
        <w:t>/o</w:t>
      </w:r>
      <w:r>
        <w:rPr>
          <w:rFonts w:ascii="Arial" w:eastAsia="Arial" w:hAnsi="Arial" w:cs="Arial"/>
          <w:color w:val="919191"/>
          <w:sz w:val="16"/>
          <w:szCs w:val="16"/>
        </w:rPr>
        <w:t xml:space="preserve">             </w:t>
      </w:r>
      <w:r>
        <w:rPr>
          <w:rFonts w:ascii="Arial" w:eastAsia="Arial" w:hAnsi="Arial" w:cs="Arial"/>
          <w:color w:val="919191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919191"/>
          <w:w w:val="101"/>
          <w:sz w:val="16"/>
          <w:szCs w:val="16"/>
        </w:rPr>
        <w:t>3</w:t>
      </w:r>
      <w:r>
        <w:rPr>
          <w:rFonts w:ascii="Arial" w:eastAsia="Arial" w:hAnsi="Arial" w:cs="Arial"/>
          <w:color w:val="919191"/>
          <w:w w:val="117"/>
          <w:sz w:val="16"/>
          <w:szCs w:val="16"/>
        </w:rPr>
        <w:t>5</w:t>
      </w:r>
      <w:r>
        <w:rPr>
          <w:rFonts w:ascii="Arial" w:eastAsia="Arial" w:hAnsi="Arial" w:cs="Arial"/>
          <w:color w:val="919191"/>
          <w:w w:val="78"/>
          <w:sz w:val="16"/>
          <w:szCs w:val="16"/>
        </w:rPr>
        <w:t>.</w:t>
      </w:r>
      <w:r>
        <w:rPr>
          <w:rFonts w:ascii="Arial" w:eastAsia="Arial" w:hAnsi="Arial" w:cs="Arial"/>
          <w:color w:val="919191"/>
          <w:w w:val="119"/>
          <w:sz w:val="16"/>
          <w:szCs w:val="16"/>
        </w:rPr>
        <w:t>0"</w:t>
      </w:r>
      <w:r>
        <w:rPr>
          <w:rFonts w:ascii="Arial" w:eastAsia="Arial" w:hAnsi="Arial" w:cs="Arial"/>
          <w:color w:val="919191"/>
          <w:w w:val="57"/>
          <w:sz w:val="16"/>
          <w:szCs w:val="16"/>
        </w:rPr>
        <w:t>/o</w:t>
      </w:r>
      <w:r>
        <w:rPr>
          <w:rFonts w:ascii="Arial" w:eastAsia="Arial" w:hAnsi="Arial" w:cs="Arial"/>
          <w:color w:val="919191"/>
          <w:sz w:val="16"/>
          <w:szCs w:val="16"/>
        </w:rPr>
        <w:t xml:space="preserve">            </w:t>
      </w:r>
      <w:r>
        <w:rPr>
          <w:rFonts w:ascii="Arial" w:eastAsia="Arial" w:hAnsi="Arial" w:cs="Arial"/>
          <w:color w:val="919191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919191"/>
          <w:w w:val="109"/>
          <w:sz w:val="16"/>
          <w:szCs w:val="16"/>
        </w:rPr>
        <w:t>4</w:t>
      </w:r>
      <w:r>
        <w:rPr>
          <w:rFonts w:ascii="Arial" w:eastAsia="Arial" w:hAnsi="Arial" w:cs="Arial"/>
          <w:color w:val="919191"/>
          <w:w w:val="125"/>
          <w:sz w:val="16"/>
          <w:szCs w:val="16"/>
        </w:rPr>
        <w:t>0</w:t>
      </w:r>
      <w:r>
        <w:rPr>
          <w:rFonts w:ascii="Arial" w:eastAsia="Arial" w:hAnsi="Arial" w:cs="Arial"/>
          <w:color w:val="919191"/>
          <w:w w:val="62"/>
          <w:sz w:val="16"/>
          <w:szCs w:val="16"/>
        </w:rPr>
        <w:t>.</w:t>
      </w:r>
      <w:r>
        <w:rPr>
          <w:rFonts w:ascii="Arial" w:eastAsia="Arial" w:hAnsi="Arial" w:cs="Arial"/>
          <w:color w:val="919191"/>
          <w:w w:val="119"/>
          <w:sz w:val="16"/>
          <w:szCs w:val="16"/>
        </w:rPr>
        <w:t>0"</w:t>
      </w:r>
      <w:r>
        <w:rPr>
          <w:rFonts w:ascii="Arial" w:eastAsia="Arial" w:hAnsi="Arial" w:cs="Arial"/>
          <w:color w:val="919191"/>
          <w:w w:val="57"/>
          <w:sz w:val="16"/>
          <w:szCs w:val="16"/>
        </w:rPr>
        <w:t>/o</w:t>
      </w:r>
    </w:p>
    <w:p w14:paraId="758876F6" w14:textId="77777777" w:rsidR="000C2537" w:rsidRDefault="000C2537">
      <w:pPr>
        <w:spacing w:before="1" w:line="140" w:lineRule="exact"/>
        <w:rPr>
          <w:sz w:val="14"/>
          <w:szCs w:val="14"/>
        </w:rPr>
      </w:pPr>
    </w:p>
    <w:tbl>
      <w:tblPr>
        <w:tblW w:w="0" w:type="auto"/>
        <w:tblInd w:w="52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1"/>
        <w:gridCol w:w="1212"/>
        <w:gridCol w:w="1424"/>
        <w:gridCol w:w="2916"/>
        <w:gridCol w:w="2011"/>
      </w:tblGrid>
      <w:tr w:rsidR="000C2537" w14:paraId="556C67CC" w14:textId="77777777">
        <w:trPr>
          <w:trHeight w:hRule="exact" w:val="675"/>
        </w:trPr>
        <w:tc>
          <w:tcPr>
            <w:tcW w:w="3601" w:type="dxa"/>
            <w:tcBorders>
              <w:top w:val="nil"/>
              <w:left w:val="nil"/>
              <w:bottom w:val="nil"/>
              <w:right w:val="nil"/>
            </w:tcBorders>
          </w:tcPr>
          <w:p w14:paraId="0F48AAA4" w14:textId="77777777" w:rsidR="000C2537" w:rsidRDefault="00F93D0F">
            <w:pPr>
              <w:spacing w:before="77"/>
              <w:ind w:left="23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626262"/>
                <w:w w:val="85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626262"/>
                <w:w w:val="110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626262"/>
                <w:w w:val="97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626262"/>
                <w:w w:val="114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626262"/>
                <w:w w:val="157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626262"/>
                <w:w w:val="97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62626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626262"/>
                <w:w w:val="80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626262"/>
                <w:w w:val="84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626262"/>
                <w:w w:val="14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626262"/>
                <w:w w:val="110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626262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626262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62626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626262"/>
                <w:w w:val="70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626262"/>
                <w:w w:val="110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626262"/>
                <w:w w:val="94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626262"/>
                <w:w w:val="130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626262"/>
                <w:w w:val="9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626262"/>
                <w:w w:val="146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626262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626262"/>
                <w:w w:val="108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626262"/>
                <w:w w:val="86"/>
                <w:sz w:val="18"/>
                <w:szCs w:val="18"/>
              </w:rPr>
              <w:t>ss</w:t>
            </w:r>
            <w:r>
              <w:rPr>
                <w:rFonts w:ascii="Arial" w:eastAsia="Arial" w:hAnsi="Arial" w:cs="Arial"/>
                <w:color w:val="626262"/>
                <w:w w:val="130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626262"/>
                <w:w w:val="94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626262"/>
                <w:w w:val="157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626262"/>
                <w:w w:val="84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626262"/>
                <w:w w:val="117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626262"/>
                <w:w w:val="99"/>
                <w:sz w:val="18"/>
                <w:szCs w:val="18"/>
              </w:rPr>
              <w:t>ce</w:t>
            </w:r>
          </w:p>
          <w:p w14:paraId="71C6FF03" w14:textId="77777777" w:rsidR="000C2537" w:rsidRDefault="000C2537">
            <w:pPr>
              <w:spacing w:before="6" w:line="100" w:lineRule="exact"/>
              <w:rPr>
                <w:sz w:val="10"/>
                <w:szCs w:val="10"/>
              </w:rPr>
            </w:pPr>
          </w:p>
          <w:p w14:paraId="7A320116" w14:textId="77777777" w:rsidR="000C2537" w:rsidRDefault="00F93D0F">
            <w:pPr>
              <w:ind w:left="183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626262"/>
                <w:w w:val="88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626262"/>
                <w:w w:val="157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626262"/>
                <w:w w:val="97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626262"/>
                <w:w w:val="110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626262"/>
                <w:w w:val="130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626262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626262"/>
                <w:w w:val="76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626262"/>
                <w:w w:val="110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626262"/>
                <w:w w:val="108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626262"/>
                <w:w w:val="115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626262"/>
                <w:w w:val="97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626262"/>
                <w:w w:val="108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626262"/>
                <w:w w:val="10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626262"/>
                <w:w w:val="79"/>
                <w:sz w:val="18"/>
                <w:szCs w:val="18"/>
              </w:rPr>
              <w:t>s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</w:tcPr>
          <w:p w14:paraId="6B609184" w14:textId="77777777" w:rsidR="000C2537" w:rsidRDefault="000C2537"/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</w:tcPr>
          <w:p w14:paraId="72BB5DC6" w14:textId="77777777" w:rsidR="000C2537" w:rsidRDefault="000C2537"/>
        </w:tc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</w:tcPr>
          <w:p w14:paraId="190979A1" w14:textId="77777777" w:rsidR="000C2537" w:rsidRDefault="000C2537">
            <w:pPr>
              <w:spacing w:line="200" w:lineRule="exact"/>
            </w:pPr>
          </w:p>
          <w:p w14:paraId="1B8BE357" w14:textId="77777777" w:rsidR="000C2537" w:rsidRDefault="000C2537">
            <w:pPr>
              <w:spacing w:before="9" w:line="200" w:lineRule="exact"/>
            </w:pPr>
          </w:p>
          <w:p w14:paraId="609D4FE1" w14:textId="77777777" w:rsidR="000C2537" w:rsidRDefault="00F93D0F">
            <w:pPr>
              <w:ind w:left="9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64646"/>
                <w:w w:val="84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464646"/>
                <w:w w:val="110"/>
                <w:sz w:val="18"/>
                <w:szCs w:val="18"/>
              </w:rPr>
              <w:t>8</w:t>
            </w:r>
            <w:r>
              <w:rPr>
                <w:rFonts w:ascii="Arial" w:eastAsia="Arial" w:hAnsi="Arial" w:cs="Arial"/>
                <w:color w:val="464646"/>
                <w:w w:val="104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color w:val="464646"/>
                <w:w w:val="110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626262"/>
                <w:w w:val="97"/>
                <w:sz w:val="18"/>
                <w:szCs w:val="18"/>
              </w:rPr>
              <w:t>%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</w:tcPr>
          <w:p w14:paraId="0E0E4B53" w14:textId="77777777" w:rsidR="000C2537" w:rsidRDefault="00F93D0F">
            <w:pPr>
              <w:spacing w:before="77"/>
              <w:ind w:right="4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64646"/>
                <w:w w:val="97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color w:val="464646"/>
                <w:w w:val="110"/>
                <w:sz w:val="18"/>
                <w:szCs w:val="18"/>
              </w:rPr>
              <w:t>4</w:t>
            </w:r>
            <w:r>
              <w:rPr>
                <w:rFonts w:ascii="Arial" w:eastAsia="Arial" w:hAnsi="Arial" w:cs="Arial"/>
                <w:color w:val="464646"/>
                <w:w w:val="91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color w:val="464646"/>
                <w:w w:val="117"/>
                <w:sz w:val="18"/>
                <w:szCs w:val="18"/>
              </w:rPr>
              <w:t>4</w:t>
            </w:r>
            <w:r>
              <w:rPr>
                <w:rFonts w:ascii="Arial" w:eastAsia="Arial" w:hAnsi="Arial" w:cs="Arial"/>
                <w:color w:val="626262"/>
                <w:w w:val="93"/>
                <w:sz w:val="18"/>
                <w:szCs w:val="18"/>
              </w:rPr>
              <w:t>%</w:t>
            </w:r>
          </w:p>
        </w:tc>
      </w:tr>
      <w:tr w:rsidR="000C2537" w14:paraId="49C844B3" w14:textId="77777777">
        <w:trPr>
          <w:trHeight w:hRule="exact" w:val="313"/>
        </w:trPr>
        <w:tc>
          <w:tcPr>
            <w:tcW w:w="3601" w:type="dxa"/>
            <w:tcBorders>
              <w:top w:val="nil"/>
              <w:left w:val="nil"/>
              <w:bottom w:val="nil"/>
              <w:right w:val="nil"/>
            </w:tcBorders>
          </w:tcPr>
          <w:p w14:paraId="3AD6E33D" w14:textId="77777777" w:rsidR="000C2537" w:rsidRDefault="00F93D0F">
            <w:pPr>
              <w:spacing w:before="40"/>
              <w:ind w:left="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626262"/>
                <w:w w:val="10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626262"/>
                <w:w w:val="130"/>
                <w:sz w:val="18"/>
                <w:szCs w:val="18"/>
              </w:rPr>
              <w:t>rt</w:t>
            </w:r>
            <w:r>
              <w:rPr>
                <w:rFonts w:ascii="Arial" w:eastAsia="Arial" w:hAnsi="Arial" w:cs="Arial"/>
                <w:color w:val="626262"/>
                <w:w w:val="86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626262"/>
                <w:w w:val="104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color w:val="62626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626262"/>
                <w:w w:val="70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626262"/>
                <w:w w:val="104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626262"/>
                <w:w w:val="157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626262"/>
                <w:w w:val="97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626262"/>
                <w:w w:val="130"/>
                <w:sz w:val="18"/>
                <w:szCs w:val="18"/>
              </w:rPr>
              <w:t>rt</w:t>
            </w:r>
            <w:r>
              <w:rPr>
                <w:rFonts w:ascii="Arial" w:eastAsia="Arial" w:hAnsi="Arial" w:cs="Arial"/>
                <w:color w:val="626262"/>
                <w:w w:val="9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626262"/>
                <w:w w:val="146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626262"/>
                <w:w w:val="104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626262"/>
                <w:w w:val="112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626262"/>
                <w:w w:val="110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626262"/>
                <w:w w:val="97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626262"/>
                <w:w w:val="170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62626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626262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62626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626262"/>
                <w:w w:val="80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626262"/>
                <w:w w:val="10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626262"/>
                <w:w w:val="94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626262"/>
                <w:w w:val="11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626262"/>
                <w:w w:val="97"/>
                <w:sz w:val="18"/>
                <w:szCs w:val="18"/>
              </w:rPr>
              <w:t>ea</w:t>
            </w:r>
            <w:r>
              <w:rPr>
                <w:rFonts w:ascii="Arial" w:eastAsia="Arial" w:hAnsi="Arial" w:cs="Arial"/>
                <w:color w:val="626262"/>
                <w:w w:val="157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626262"/>
                <w:w w:val="97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626262"/>
                <w:w w:val="110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626262"/>
                <w:w w:val="104"/>
                <w:sz w:val="18"/>
                <w:szCs w:val="18"/>
              </w:rPr>
              <w:t>n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</w:tcPr>
          <w:p w14:paraId="60D864BD" w14:textId="77777777" w:rsidR="000C2537" w:rsidRDefault="000C2537"/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</w:tcPr>
          <w:p w14:paraId="689D8EBC" w14:textId="77777777" w:rsidR="000C2537" w:rsidRDefault="000C2537"/>
        </w:tc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</w:tcPr>
          <w:p w14:paraId="7F79A799" w14:textId="77777777" w:rsidR="000C2537" w:rsidRDefault="00F93D0F">
            <w:pPr>
              <w:spacing w:before="40"/>
              <w:ind w:left="7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64646"/>
                <w:w w:val="91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464646"/>
                <w:w w:val="104"/>
                <w:sz w:val="18"/>
                <w:szCs w:val="18"/>
              </w:rPr>
              <w:t>7</w:t>
            </w:r>
            <w:r>
              <w:rPr>
                <w:rFonts w:ascii="Arial" w:eastAsia="Arial" w:hAnsi="Arial" w:cs="Arial"/>
                <w:color w:val="626262"/>
                <w:w w:val="117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color w:val="464646"/>
                <w:w w:val="110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color w:val="626262"/>
                <w:w w:val="97"/>
                <w:sz w:val="18"/>
                <w:szCs w:val="18"/>
              </w:rPr>
              <w:t>%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</w:tcPr>
          <w:p w14:paraId="791F8899" w14:textId="77777777" w:rsidR="000C2537" w:rsidRDefault="000C2537"/>
        </w:tc>
      </w:tr>
      <w:tr w:rsidR="000C2537" w14:paraId="21B4CC5B" w14:textId="77777777">
        <w:trPr>
          <w:trHeight w:hRule="exact" w:val="645"/>
        </w:trPr>
        <w:tc>
          <w:tcPr>
            <w:tcW w:w="3601" w:type="dxa"/>
            <w:tcBorders>
              <w:top w:val="nil"/>
              <w:left w:val="nil"/>
              <w:bottom w:val="nil"/>
              <w:right w:val="nil"/>
            </w:tcBorders>
          </w:tcPr>
          <w:p w14:paraId="23006F41" w14:textId="77777777" w:rsidR="000C2537" w:rsidRDefault="00F93D0F">
            <w:pPr>
              <w:spacing w:before="46"/>
              <w:ind w:left="1303" w:right="51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626262"/>
                <w:w w:val="70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626262"/>
                <w:w w:val="97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626262"/>
                <w:w w:val="110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626262"/>
                <w:w w:val="99"/>
                <w:sz w:val="18"/>
                <w:szCs w:val="18"/>
              </w:rPr>
              <w:t>ca</w:t>
            </w:r>
            <w:r>
              <w:rPr>
                <w:rFonts w:ascii="Arial" w:eastAsia="Arial" w:hAnsi="Arial" w:cs="Arial"/>
                <w:color w:val="626262"/>
                <w:w w:val="170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626262"/>
                <w:w w:val="114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626262"/>
                <w:w w:val="110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626262"/>
                <w:w w:val="104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626262"/>
                <w:w w:val="97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626262"/>
                <w:w w:val="130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62626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626262"/>
                <w:w w:val="76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626262"/>
                <w:w w:val="110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626262"/>
                <w:w w:val="112"/>
                <w:sz w:val="18"/>
                <w:szCs w:val="18"/>
              </w:rPr>
              <w:t>rv</w:t>
            </w:r>
            <w:r>
              <w:rPr>
                <w:rFonts w:ascii="Arial" w:eastAsia="Arial" w:hAnsi="Arial" w:cs="Arial"/>
                <w:color w:val="626262"/>
                <w:w w:val="97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626262"/>
                <w:w w:val="108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626262"/>
                <w:w w:val="10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626262"/>
                <w:w w:val="79"/>
                <w:sz w:val="18"/>
                <w:szCs w:val="18"/>
              </w:rPr>
              <w:t>s</w:t>
            </w:r>
          </w:p>
          <w:p w14:paraId="62B8DD7D" w14:textId="77777777" w:rsidR="000C2537" w:rsidRDefault="000C2537">
            <w:pPr>
              <w:spacing w:before="2" w:line="100" w:lineRule="exact"/>
              <w:rPr>
                <w:sz w:val="11"/>
                <w:szCs w:val="11"/>
              </w:rPr>
            </w:pPr>
          </w:p>
          <w:p w14:paraId="6915EC2F" w14:textId="77777777" w:rsidR="000C2537" w:rsidRDefault="00F93D0F">
            <w:pPr>
              <w:ind w:left="1147" w:right="51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626262"/>
                <w:w w:val="71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626262"/>
                <w:w w:val="130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626262"/>
                <w:w w:val="104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626262"/>
                <w:w w:val="97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626262"/>
                <w:w w:val="110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626262"/>
                <w:w w:val="10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626262"/>
                <w:w w:val="104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62626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626262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62626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626262"/>
                <w:w w:val="5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626262"/>
                <w:w w:val="110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626262"/>
                <w:w w:val="86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626262"/>
                <w:w w:val="117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626262"/>
                <w:w w:val="130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626262"/>
                <w:w w:val="84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626262"/>
                <w:w w:val="110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626262"/>
                <w:w w:val="102"/>
                <w:sz w:val="18"/>
                <w:szCs w:val="18"/>
              </w:rPr>
              <w:t>ce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</w:tcPr>
          <w:p w14:paraId="0912B6DF" w14:textId="77777777" w:rsidR="000C2537" w:rsidRDefault="000C2537">
            <w:pPr>
              <w:spacing w:before="9" w:line="160" w:lineRule="exact"/>
              <w:rPr>
                <w:sz w:val="17"/>
                <w:szCs w:val="17"/>
              </w:rPr>
            </w:pPr>
          </w:p>
          <w:p w14:paraId="2DFE3CCA" w14:textId="77777777" w:rsidR="000C2537" w:rsidRDefault="000C2537">
            <w:pPr>
              <w:spacing w:line="200" w:lineRule="exact"/>
            </w:pPr>
          </w:p>
          <w:p w14:paraId="0D6ED891" w14:textId="77777777" w:rsidR="000C2537" w:rsidRDefault="00F93D0F">
            <w:pPr>
              <w:ind w:left="56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64646"/>
                <w:w w:val="97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color w:val="626262"/>
                <w:w w:val="104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color w:val="464646"/>
                <w:w w:val="117"/>
                <w:sz w:val="18"/>
                <w:szCs w:val="18"/>
              </w:rPr>
              <w:t>8</w:t>
            </w:r>
            <w:r>
              <w:rPr>
                <w:rFonts w:ascii="Arial" w:eastAsia="Arial" w:hAnsi="Arial" w:cs="Arial"/>
                <w:color w:val="626262"/>
                <w:w w:val="93"/>
                <w:sz w:val="18"/>
                <w:szCs w:val="18"/>
              </w:rPr>
              <w:t>%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</w:tcPr>
          <w:p w14:paraId="7076FB94" w14:textId="77777777" w:rsidR="000C2537" w:rsidRDefault="00F93D0F">
            <w:pPr>
              <w:spacing w:before="59"/>
              <w:ind w:left="2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64646"/>
                <w:w w:val="97"/>
                <w:sz w:val="18"/>
                <w:szCs w:val="18"/>
              </w:rPr>
              <w:t>8</w:t>
            </w:r>
            <w:r>
              <w:rPr>
                <w:rFonts w:ascii="Arial" w:eastAsia="Arial" w:hAnsi="Arial" w:cs="Arial"/>
                <w:color w:val="626262"/>
                <w:w w:val="104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color w:val="464646"/>
                <w:w w:val="117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color w:val="626262"/>
                <w:w w:val="97"/>
                <w:sz w:val="18"/>
                <w:szCs w:val="18"/>
              </w:rPr>
              <w:t>%</w:t>
            </w:r>
          </w:p>
        </w:tc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</w:tcPr>
          <w:p w14:paraId="1F9E52DB" w14:textId="77777777" w:rsidR="000C2537" w:rsidRDefault="000C2537"/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</w:tcPr>
          <w:p w14:paraId="17DD593A" w14:textId="77777777" w:rsidR="000C2537" w:rsidRDefault="000C2537"/>
        </w:tc>
      </w:tr>
      <w:tr w:rsidR="000C2537" w14:paraId="704F4DC2" w14:textId="77777777">
        <w:trPr>
          <w:trHeight w:hRule="exact" w:val="350"/>
        </w:trPr>
        <w:tc>
          <w:tcPr>
            <w:tcW w:w="3601" w:type="dxa"/>
            <w:tcBorders>
              <w:top w:val="nil"/>
              <w:left w:val="nil"/>
              <w:bottom w:val="nil"/>
              <w:right w:val="nil"/>
            </w:tcBorders>
          </w:tcPr>
          <w:p w14:paraId="30108112" w14:textId="77777777" w:rsidR="000C2537" w:rsidRDefault="00F93D0F">
            <w:pPr>
              <w:spacing w:before="40"/>
              <w:ind w:left="123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626262"/>
                <w:w w:val="81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626262"/>
                <w:w w:val="104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626262"/>
                <w:w w:val="110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color w:val="626262"/>
                <w:w w:val="114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626262"/>
                <w:w w:val="146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626262"/>
                <w:w w:val="108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62626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626262"/>
                <w:w w:val="103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626262"/>
                <w:w w:val="104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color w:val="626262"/>
                <w:w w:val="112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color w:val="626262"/>
                <w:w w:val="114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626262"/>
                <w:w w:val="110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626262"/>
                <w:w w:val="130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626262"/>
                <w:w w:val="86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626262"/>
                <w:w w:val="170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626262"/>
                <w:w w:val="11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626262"/>
                <w:w w:val="84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626262"/>
                <w:w w:val="157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626262"/>
                <w:w w:val="130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626262"/>
                <w:w w:val="110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626262"/>
                <w:w w:val="97"/>
                <w:sz w:val="18"/>
                <w:szCs w:val="18"/>
              </w:rPr>
              <w:t>n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</w:tcPr>
          <w:p w14:paraId="04346A5B" w14:textId="77777777" w:rsidR="000C2537" w:rsidRDefault="00F93D0F">
            <w:pPr>
              <w:spacing w:before="46"/>
              <w:ind w:left="5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64646"/>
                <w:w w:val="97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color w:val="464646"/>
                <w:w w:val="104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color w:val="464646"/>
                <w:w w:val="117"/>
                <w:sz w:val="18"/>
                <w:szCs w:val="18"/>
              </w:rPr>
              <w:t>7</w:t>
            </w:r>
            <w:r>
              <w:rPr>
                <w:rFonts w:ascii="Arial" w:eastAsia="Arial" w:hAnsi="Arial" w:cs="Arial"/>
                <w:color w:val="626262"/>
                <w:w w:val="93"/>
                <w:sz w:val="18"/>
                <w:szCs w:val="18"/>
              </w:rPr>
              <w:t>%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</w:tcPr>
          <w:p w14:paraId="69E0DE3A" w14:textId="77777777" w:rsidR="000C2537" w:rsidRDefault="000C2537"/>
        </w:tc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</w:tcPr>
          <w:p w14:paraId="72BA479C" w14:textId="77777777" w:rsidR="000C2537" w:rsidRDefault="000C2537"/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</w:tcPr>
          <w:p w14:paraId="6F5A2521" w14:textId="77777777" w:rsidR="000C2537" w:rsidRDefault="000C2537"/>
        </w:tc>
      </w:tr>
    </w:tbl>
    <w:p w14:paraId="2D670589" w14:textId="77777777" w:rsidR="000C2537" w:rsidRDefault="00F93D0F">
      <w:pPr>
        <w:spacing w:before="35" w:line="347" w:lineRule="auto"/>
        <w:ind w:left="5336" w:right="9631" w:firstLine="231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626262"/>
          <w:w w:val="85"/>
          <w:sz w:val="18"/>
          <w:szCs w:val="18"/>
        </w:rPr>
        <w:t>U</w:t>
      </w:r>
      <w:r>
        <w:rPr>
          <w:rFonts w:ascii="Arial" w:eastAsia="Arial" w:hAnsi="Arial" w:cs="Arial"/>
          <w:color w:val="626262"/>
          <w:w w:val="170"/>
          <w:sz w:val="18"/>
          <w:szCs w:val="18"/>
        </w:rPr>
        <w:t>t</w:t>
      </w:r>
      <w:r>
        <w:rPr>
          <w:rFonts w:ascii="Arial" w:eastAsia="Arial" w:hAnsi="Arial" w:cs="Arial"/>
          <w:color w:val="626262"/>
          <w:w w:val="114"/>
          <w:sz w:val="18"/>
          <w:szCs w:val="18"/>
        </w:rPr>
        <w:t>ili</w:t>
      </w:r>
      <w:r>
        <w:rPr>
          <w:rFonts w:ascii="Arial" w:eastAsia="Arial" w:hAnsi="Arial" w:cs="Arial"/>
          <w:color w:val="626262"/>
          <w:w w:val="157"/>
          <w:sz w:val="18"/>
          <w:szCs w:val="18"/>
        </w:rPr>
        <w:t>t</w:t>
      </w:r>
      <w:r>
        <w:rPr>
          <w:rFonts w:ascii="Arial" w:eastAsia="Arial" w:hAnsi="Arial" w:cs="Arial"/>
          <w:color w:val="626262"/>
          <w:w w:val="114"/>
          <w:sz w:val="18"/>
          <w:szCs w:val="18"/>
        </w:rPr>
        <w:t>i</w:t>
      </w:r>
      <w:r>
        <w:rPr>
          <w:rFonts w:ascii="Arial" w:eastAsia="Arial" w:hAnsi="Arial" w:cs="Arial"/>
          <w:color w:val="626262"/>
          <w:w w:val="117"/>
          <w:sz w:val="18"/>
          <w:szCs w:val="18"/>
        </w:rPr>
        <w:t>e</w:t>
      </w:r>
      <w:r>
        <w:rPr>
          <w:rFonts w:ascii="Arial" w:eastAsia="Arial" w:hAnsi="Arial" w:cs="Arial"/>
          <w:color w:val="626262"/>
          <w:w w:val="79"/>
          <w:sz w:val="18"/>
          <w:szCs w:val="18"/>
        </w:rPr>
        <w:t>s</w:t>
      </w:r>
      <w:r>
        <w:rPr>
          <w:rFonts w:ascii="Arial" w:eastAsia="Arial" w:hAnsi="Arial" w:cs="Arial"/>
          <w:color w:val="626262"/>
          <w:sz w:val="18"/>
          <w:szCs w:val="18"/>
        </w:rPr>
        <w:t xml:space="preserve">   </w:t>
      </w:r>
      <w:r>
        <w:rPr>
          <w:rFonts w:ascii="Arial" w:eastAsia="Arial" w:hAnsi="Arial" w:cs="Arial"/>
          <w:color w:val="626262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794F96"/>
          <w:w w:val="600"/>
          <w:sz w:val="18"/>
          <w:szCs w:val="18"/>
        </w:rPr>
        <w:t>-</w:t>
      </w:r>
      <w:r>
        <w:rPr>
          <w:rFonts w:ascii="Arial" w:eastAsia="Arial" w:hAnsi="Arial" w:cs="Arial"/>
          <w:color w:val="794F96"/>
          <w:spacing w:val="-181"/>
          <w:w w:val="600"/>
          <w:sz w:val="18"/>
          <w:szCs w:val="18"/>
        </w:rPr>
        <w:t xml:space="preserve"> </w:t>
      </w:r>
      <w:r>
        <w:rPr>
          <w:rFonts w:ascii="Arial" w:eastAsia="Arial" w:hAnsi="Arial" w:cs="Arial"/>
          <w:color w:val="464646"/>
          <w:w w:val="97"/>
          <w:sz w:val="18"/>
          <w:szCs w:val="18"/>
        </w:rPr>
        <w:t>2</w:t>
      </w:r>
      <w:r>
        <w:rPr>
          <w:rFonts w:ascii="Arial" w:eastAsia="Arial" w:hAnsi="Arial" w:cs="Arial"/>
          <w:color w:val="626262"/>
          <w:w w:val="91"/>
          <w:sz w:val="18"/>
          <w:szCs w:val="18"/>
        </w:rPr>
        <w:t>.</w:t>
      </w:r>
      <w:r>
        <w:rPr>
          <w:rFonts w:ascii="Arial" w:eastAsia="Arial" w:hAnsi="Arial" w:cs="Arial"/>
          <w:color w:val="464646"/>
          <w:w w:val="123"/>
          <w:sz w:val="18"/>
          <w:szCs w:val="18"/>
        </w:rPr>
        <w:t>4</w:t>
      </w:r>
      <w:r>
        <w:rPr>
          <w:rFonts w:ascii="Arial" w:eastAsia="Arial" w:hAnsi="Arial" w:cs="Arial"/>
          <w:color w:val="626262"/>
          <w:w w:val="93"/>
          <w:sz w:val="18"/>
          <w:szCs w:val="18"/>
        </w:rPr>
        <w:t xml:space="preserve">% </w:t>
      </w:r>
      <w:r>
        <w:rPr>
          <w:rFonts w:ascii="Arial" w:eastAsia="Arial" w:hAnsi="Arial" w:cs="Arial"/>
          <w:color w:val="626262"/>
          <w:w w:val="108"/>
          <w:sz w:val="18"/>
          <w:szCs w:val="18"/>
        </w:rPr>
        <w:t>A</w:t>
      </w:r>
      <w:r>
        <w:rPr>
          <w:rFonts w:ascii="Arial" w:eastAsia="Arial" w:hAnsi="Arial" w:cs="Arial"/>
          <w:color w:val="626262"/>
          <w:w w:val="94"/>
          <w:sz w:val="18"/>
          <w:szCs w:val="18"/>
        </w:rPr>
        <w:t>cc</w:t>
      </w:r>
      <w:r>
        <w:rPr>
          <w:rFonts w:ascii="Arial" w:eastAsia="Arial" w:hAnsi="Arial" w:cs="Arial"/>
          <w:color w:val="626262"/>
          <w:w w:val="104"/>
          <w:sz w:val="18"/>
          <w:szCs w:val="18"/>
        </w:rPr>
        <w:t>o</w:t>
      </w:r>
      <w:r>
        <w:rPr>
          <w:rFonts w:ascii="Arial" w:eastAsia="Arial" w:hAnsi="Arial" w:cs="Arial"/>
          <w:color w:val="626262"/>
          <w:w w:val="108"/>
          <w:sz w:val="18"/>
          <w:szCs w:val="18"/>
        </w:rPr>
        <w:t>m</w:t>
      </w:r>
      <w:r>
        <w:rPr>
          <w:rFonts w:ascii="Arial" w:eastAsia="Arial" w:hAnsi="Arial" w:cs="Arial"/>
          <w:color w:val="626262"/>
          <w:w w:val="112"/>
          <w:sz w:val="18"/>
          <w:szCs w:val="18"/>
        </w:rPr>
        <w:t>m</w:t>
      </w:r>
      <w:r>
        <w:rPr>
          <w:rFonts w:ascii="Arial" w:eastAsia="Arial" w:hAnsi="Arial" w:cs="Arial"/>
          <w:color w:val="626262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626262"/>
          <w:w w:val="97"/>
          <w:sz w:val="18"/>
          <w:szCs w:val="18"/>
        </w:rPr>
        <w:t>d</w:t>
      </w:r>
      <w:r>
        <w:rPr>
          <w:rFonts w:ascii="Arial" w:eastAsia="Arial" w:hAnsi="Arial" w:cs="Arial"/>
          <w:color w:val="626262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626262"/>
          <w:w w:val="157"/>
          <w:sz w:val="18"/>
          <w:szCs w:val="18"/>
        </w:rPr>
        <w:t>t</w:t>
      </w:r>
      <w:r>
        <w:rPr>
          <w:rFonts w:ascii="Arial" w:eastAsia="Arial" w:hAnsi="Arial" w:cs="Arial"/>
          <w:color w:val="626262"/>
          <w:w w:val="97"/>
          <w:sz w:val="18"/>
          <w:szCs w:val="18"/>
        </w:rPr>
        <w:t>i</w:t>
      </w:r>
      <w:r>
        <w:rPr>
          <w:rFonts w:ascii="Arial" w:eastAsia="Arial" w:hAnsi="Arial" w:cs="Arial"/>
          <w:color w:val="626262"/>
          <w:w w:val="110"/>
          <w:sz w:val="18"/>
          <w:szCs w:val="18"/>
        </w:rPr>
        <w:t>on</w:t>
      </w:r>
      <w:r>
        <w:rPr>
          <w:rFonts w:ascii="Arial" w:eastAsia="Arial" w:hAnsi="Arial" w:cs="Arial"/>
          <w:color w:val="626262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626262"/>
          <w:sz w:val="18"/>
          <w:szCs w:val="18"/>
        </w:rPr>
        <w:t>and</w:t>
      </w:r>
      <w:r>
        <w:rPr>
          <w:rFonts w:ascii="Arial" w:eastAsia="Arial" w:hAnsi="Arial" w:cs="Arial"/>
          <w:color w:val="626262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626262"/>
          <w:w w:val="71"/>
          <w:sz w:val="18"/>
          <w:szCs w:val="18"/>
        </w:rPr>
        <w:t>F</w:t>
      </w:r>
      <w:r>
        <w:rPr>
          <w:rFonts w:ascii="Arial" w:eastAsia="Arial" w:hAnsi="Arial" w:cs="Arial"/>
          <w:color w:val="626262"/>
          <w:w w:val="104"/>
          <w:sz w:val="18"/>
          <w:szCs w:val="18"/>
        </w:rPr>
        <w:t>oo</w:t>
      </w:r>
      <w:r>
        <w:rPr>
          <w:rFonts w:ascii="Arial" w:eastAsia="Arial" w:hAnsi="Arial" w:cs="Arial"/>
          <w:color w:val="626262"/>
          <w:w w:val="110"/>
          <w:sz w:val="18"/>
          <w:szCs w:val="18"/>
        </w:rPr>
        <w:t>d</w:t>
      </w:r>
      <w:r>
        <w:rPr>
          <w:rFonts w:ascii="Arial" w:eastAsia="Arial" w:hAnsi="Arial" w:cs="Arial"/>
          <w:color w:val="626262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626262"/>
          <w:w w:val="76"/>
          <w:sz w:val="18"/>
          <w:szCs w:val="18"/>
        </w:rPr>
        <w:t>S</w:t>
      </w:r>
      <w:r>
        <w:rPr>
          <w:rFonts w:ascii="Arial" w:eastAsia="Arial" w:hAnsi="Arial" w:cs="Arial"/>
          <w:color w:val="626262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626262"/>
          <w:w w:val="112"/>
          <w:sz w:val="18"/>
          <w:szCs w:val="18"/>
        </w:rPr>
        <w:t>rv</w:t>
      </w:r>
      <w:r>
        <w:rPr>
          <w:rFonts w:ascii="Arial" w:eastAsia="Arial" w:hAnsi="Arial" w:cs="Arial"/>
          <w:color w:val="626262"/>
          <w:w w:val="97"/>
          <w:sz w:val="18"/>
          <w:szCs w:val="18"/>
        </w:rPr>
        <w:t>i</w:t>
      </w:r>
      <w:r>
        <w:rPr>
          <w:rFonts w:ascii="Arial" w:eastAsia="Arial" w:hAnsi="Arial" w:cs="Arial"/>
          <w:color w:val="626262"/>
          <w:w w:val="108"/>
          <w:sz w:val="18"/>
          <w:szCs w:val="18"/>
        </w:rPr>
        <w:t>c</w:t>
      </w:r>
      <w:r>
        <w:rPr>
          <w:rFonts w:ascii="Arial" w:eastAsia="Arial" w:hAnsi="Arial" w:cs="Arial"/>
          <w:color w:val="626262"/>
          <w:w w:val="104"/>
          <w:sz w:val="18"/>
          <w:szCs w:val="18"/>
        </w:rPr>
        <w:t>e</w:t>
      </w:r>
      <w:r>
        <w:rPr>
          <w:rFonts w:ascii="Arial" w:eastAsia="Arial" w:hAnsi="Arial" w:cs="Arial"/>
          <w:color w:val="626262"/>
          <w:w w:val="79"/>
          <w:sz w:val="18"/>
          <w:szCs w:val="18"/>
        </w:rPr>
        <w:t>s</w:t>
      </w:r>
      <w:r>
        <w:rPr>
          <w:rFonts w:ascii="Arial" w:eastAsia="Arial" w:hAnsi="Arial" w:cs="Arial"/>
          <w:color w:val="626262"/>
          <w:sz w:val="18"/>
          <w:szCs w:val="18"/>
        </w:rPr>
        <w:t xml:space="preserve">   </w:t>
      </w:r>
      <w:r>
        <w:rPr>
          <w:rFonts w:ascii="Arial" w:eastAsia="Arial" w:hAnsi="Arial" w:cs="Arial"/>
          <w:color w:val="626262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794F96"/>
          <w:w w:val="600"/>
          <w:sz w:val="18"/>
          <w:szCs w:val="18"/>
        </w:rPr>
        <w:t>-</w:t>
      </w:r>
      <w:r>
        <w:rPr>
          <w:rFonts w:ascii="Arial" w:eastAsia="Arial" w:hAnsi="Arial" w:cs="Arial"/>
          <w:color w:val="794F96"/>
          <w:spacing w:val="-175"/>
          <w:w w:val="600"/>
          <w:sz w:val="18"/>
          <w:szCs w:val="18"/>
        </w:rPr>
        <w:t xml:space="preserve"> </w:t>
      </w:r>
      <w:r>
        <w:rPr>
          <w:rFonts w:ascii="Arial" w:eastAsia="Arial" w:hAnsi="Arial" w:cs="Arial"/>
          <w:color w:val="464646"/>
          <w:w w:val="97"/>
          <w:sz w:val="18"/>
          <w:szCs w:val="18"/>
        </w:rPr>
        <w:t>2</w:t>
      </w:r>
      <w:r>
        <w:rPr>
          <w:rFonts w:ascii="Arial" w:eastAsia="Arial" w:hAnsi="Arial" w:cs="Arial"/>
          <w:color w:val="626262"/>
          <w:w w:val="91"/>
          <w:sz w:val="18"/>
          <w:szCs w:val="18"/>
        </w:rPr>
        <w:t>.</w:t>
      </w:r>
      <w:r>
        <w:rPr>
          <w:rFonts w:ascii="Arial" w:eastAsia="Arial" w:hAnsi="Arial" w:cs="Arial"/>
          <w:color w:val="464646"/>
          <w:w w:val="117"/>
          <w:sz w:val="18"/>
          <w:szCs w:val="18"/>
        </w:rPr>
        <w:t>2</w:t>
      </w:r>
      <w:r>
        <w:rPr>
          <w:rFonts w:ascii="Arial" w:eastAsia="Arial" w:hAnsi="Arial" w:cs="Arial"/>
          <w:color w:val="626262"/>
          <w:w w:val="97"/>
          <w:sz w:val="18"/>
          <w:szCs w:val="18"/>
        </w:rPr>
        <w:t>%</w:t>
      </w:r>
    </w:p>
    <w:p w14:paraId="644C2E8F" w14:textId="77777777" w:rsidR="000C2537" w:rsidRDefault="00F93D0F">
      <w:pPr>
        <w:spacing w:before="35" w:line="362" w:lineRule="auto"/>
        <w:ind w:left="4789" w:right="9722" w:firstLine="250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626262"/>
          <w:w w:val="80"/>
          <w:sz w:val="18"/>
          <w:szCs w:val="18"/>
        </w:rPr>
        <w:t>R</w:t>
      </w:r>
      <w:r>
        <w:rPr>
          <w:rFonts w:ascii="Arial" w:eastAsia="Arial" w:hAnsi="Arial" w:cs="Arial"/>
          <w:color w:val="626262"/>
          <w:w w:val="104"/>
          <w:sz w:val="18"/>
          <w:szCs w:val="18"/>
        </w:rPr>
        <w:t>e</w:t>
      </w:r>
      <w:r>
        <w:rPr>
          <w:rFonts w:ascii="Arial" w:eastAsia="Arial" w:hAnsi="Arial" w:cs="Arial"/>
          <w:color w:val="626262"/>
          <w:w w:val="131"/>
          <w:sz w:val="18"/>
          <w:szCs w:val="18"/>
        </w:rPr>
        <w:t>t</w:t>
      </w:r>
      <w:r>
        <w:rPr>
          <w:rFonts w:ascii="Arial" w:eastAsia="Arial" w:hAnsi="Arial" w:cs="Arial"/>
          <w:color w:val="626262"/>
          <w:w w:val="91"/>
          <w:sz w:val="18"/>
          <w:szCs w:val="18"/>
        </w:rPr>
        <w:t>a</w:t>
      </w:r>
      <w:r>
        <w:rPr>
          <w:rFonts w:ascii="Arial" w:eastAsia="Arial" w:hAnsi="Arial" w:cs="Arial"/>
          <w:color w:val="626262"/>
          <w:w w:val="146"/>
          <w:sz w:val="18"/>
          <w:szCs w:val="18"/>
        </w:rPr>
        <w:t>i</w:t>
      </w:r>
      <w:r>
        <w:rPr>
          <w:rFonts w:ascii="Arial" w:eastAsia="Arial" w:hAnsi="Arial" w:cs="Arial"/>
          <w:color w:val="626262"/>
          <w:w w:val="130"/>
          <w:sz w:val="18"/>
          <w:szCs w:val="18"/>
        </w:rPr>
        <w:t>l</w:t>
      </w:r>
      <w:r>
        <w:rPr>
          <w:rFonts w:ascii="Arial" w:eastAsia="Arial" w:hAnsi="Arial" w:cs="Arial"/>
          <w:color w:val="626262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626262"/>
          <w:sz w:val="18"/>
          <w:szCs w:val="18"/>
        </w:rPr>
        <w:t xml:space="preserve">Trade   </w:t>
      </w:r>
      <w:r>
        <w:rPr>
          <w:rFonts w:ascii="Arial" w:eastAsia="Arial" w:hAnsi="Arial" w:cs="Arial"/>
          <w:color w:val="626262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794F96"/>
          <w:w w:val="600"/>
          <w:sz w:val="18"/>
          <w:szCs w:val="18"/>
        </w:rPr>
        <w:t>-</w:t>
      </w:r>
      <w:r>
        <w:rPr>
          <w:rFonts w:ascii="Arial" w:eastAsia="Arial" w:hAnsi="Arial" w:cs="Arial"/>
          <w:color w:val="794F96"/>
          <w:spacing w:val="-181"/>
          <w:w w:val="600"/>
          <w:sz w:val="18"/>
          <w:szCs w:val="18"/>
        </w:rPr>
        <w:t xml:space="preserve"> </w:t>
      </w:r>
      <w:r>
        <w:rPr>
          <w:rFonts w:ascii="Arial" w:eastAsia="Arial" w:hAnsi="Arial" w:cs="Arial"/>
          <w:color w:val="464646"/>
          <w:sz w:val="18"/>
          <w:szCs w:val="18"/>
        </w:rPr>
        <w:t>2</w:t>
      </w:r>
      <w:r>
        <w:rPr>
          <w:rFonts w:ascii="Arial" w:eastAsia="Arial" w:hAnsi="Arial" w:cs="Arial"/>
          <w:color w:val="626262"/>
          <w:sz w:val="18"/>
          <w:szCs w:val="18"/>
        </w:rPr>
        <w:t>.</w:t>
      </w:r>
      <w:r>
        <w:rPr>
          <w:rFonts w:ascii="Arial" w:eastAsia="Arial" w:hAnsi="Arial" w:cs="Arial"/>
          <w:color w:val="464646"/>
          <w:sz w:val="18"/>
          <w:szCs w:val="18"/>
        </w:rPr>
        <w:t>0</w:t>
      </w:r>
      <w:r>
        <w:rPr>
          <w:rFonts w:ascii="Arial" w:eastAsia="Arial" w:hAnsi="Arial" w:cs="Arial"/>
          <w:color w:val="626262"/>
          <w:sz w:val="18"/>
          <w:szCs w:val="18"/>
        </w:rPr>
        <w:t xml:space="preserve">% </w:t>
      </w:r>
      <w:r>
        <w:rPr>
          <w:rFonts w:ascii="Arial" w:eastAsia="Arial" w:hAnsi="Arial" w:cs="Arial"/>
          <w:color w:val="626262"/>
          <w:w w:val="103"/>
          <w:sz w:val="18"/>
          <w:szCs w:val="18"/>
        </w:rPr>
        <w:t>A</w:t>
      </w:r>
      <w:r>
        <w:rPr>
          <w:rFonts w:ascii="Arial" w:eastAsia="Arial" w:hAnsi="Arial" w:cs="Arial"/>
          <w:color w:val="626262"/>
          <w:w w:val="104"/>
          <w:sz w:val="18"/>
          <w:szCs w:val="18"/>
        </w:rPr>
        <w:t>g</w:t>
      </w:r>
      <w:r>
        <w:rPr>
          <w:rFonts w:ascii="Arial" w:eastAsia="Arial" w:hAnsi="Arial" w:cs="Arial"/>
          <w:color w:val="626262"/>
          <w:w w:val="119"/>
          <w:sz w:val="18"/>
          <w:szCs w:val="18"/>
        </w:rPr>
        <w:t>r</w:t>
      </w:r>
      <w:r>
        <w:rPr>
          <w:rFonts w:ascii="Arial" w:eastAsia="Arial" w:hAnsi="Arial" w:cs="Arial"/>
          <w:color w:val="626262"/>
          <w:w w:val="97"/>
          <w:sz w:val="18"/>
          <w:szCs w:val="18"/>
        </w:rPr>
        <w:t>i</w:t>
      </w:r>
      <w:r>
        <w:rPr>
          <w:rFonts w:ascii="Arial" w:eastAsia="Arial" w:hAnsi="Arial" w:cs="Arial"/>
          <w:color w:val="626262"/>
          <w:w w:val="101"/>
          <w:sz w:val="18"/>
          <w:szCs w:val="18"/>
        </w:rPr>
        <w:t>c</w:t>
      </w:r>
      <w:r>
        <w:rPr>
          <w:rFonts w:ascii="Arial" w:eastAsia="Arial" w:hAnsi="Arial" w:cs="Arial"/>
          <w:color w:val="626262"/>
          <w:w w:val="104"/>
          <w:sz w:val="18"/>
          <w:szCs w:val="18"/>
        </w:rPr>
        <w:t>u</w:t>
      </w:r>
      <w:r>
        <w:rPr>
          <w:rFonts w:ascii="Arial" w:eastAsia="Arial" w:hAnsi="Arial" w:cs="Arial"/>
          <w:color w:val="626262"/>
          <w:w w:val="130"/>
          <w:sz w:val="18"/>
          <w:szCs w:val="18"/>
        </w:rPr>
        <w:t>l</w:t>
      </w:r>
      <w:r>
        <w:rPr>
          <w:rFonts w:ascii="Arial" w:eastAsia="Arial" w:hAnsi="Arial" w:cs="Arial"/>
          <w:color w:val="626262"/>
          <w:w w:val="157"/>
          <w:sz w:val="18"/>
          <w:szCs w:val="18"/>
        </w:rPr>
        <w:t>t</w:t>
      </w:r>
      <w:r>
        <w:rPr>
          <w:rFonts w:ascii="Arial" w:eastAsia="Arial" w:hAnsi="Arial" w:cs="Arial"/>
          <w:color w:val="626262"/>
          <w:w w:val="91"/>
          <w:sz w:val="18"/>
          <w:szCs w:val="18"/>
        </w:rPr>
        <w:t>u</w:t>
      </w:r>
      <w:r>
        <w:rPr>
          <w:rFonts w:ascii="Arial" w:eastAsia="Arial" w:hAnsi="Arial" w:cs="Arial"/>
          <w:color w:val="626262"/>
          <w:w w:val="141"/>
          <w:sz w:val="18"/>
          <w:szCs w:val="18"/>
        </w:rPr>
        <w:t>r</w:t>
      </w:r>
      <w:r>
        <w:rPr>
          <w:rFonts w:ascii="Arial" w:eastAsia="Arial" w:hAnsi="Arial" w:cs="Arial"/>
          <w:color w:val="626262"/>
          <w:w w:val="104"/>
          <w:sz w:val="18"/>
          <w:szCs w:val="18"/>
        </w:rPr>
        <w:t>e</w:t>
      </w:r>
      <w:r>
        <w:rPr>
          <w:rFonts w:ascii="Arial" w:eastAsia="Arial" w:hAnsi="Arial" w:cs="Arial"/>
          <w:color w:val="626262"/>
          <w:w w:val="78"/>
          <w:sz w:val="18"/>
          <w:szCs w:val="18"/>
        </w:rPr>
        <w:t>,</w:t>
      </w:r>
      <w:r>
        <w:rPr>
          <w:rFonts w:ascii="Arial" w:eastAsia="Arial" w:hAnsi="Arial" w:cs="Arial"/>
          <w:color w:val="626262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626262"/>
          <w:w w:val="71"/>
          <w:sz w:val="18"/>
          <w:szCs w:val="18"/>
        </w:rPr>
        <w:t>F</w:t>
      </w:r>
      <w:r>
        <w:rPr>
          <w:rFonts w:ascii="Arial" w:eastAsia="Arial" w:hAnsi="Arial" w:cs="Arial"/>
          <w:color w:val="626262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626262"/>
          <w:w w:val="130"/>
          <w:sz w:val="18"/>
          <w:szCs w:val="18"/>
        </w:rPr>
        <w:t>r</w:t>
      </w:r>
      <w:r>
        <w:rPr>
          <w:rFonts w:ascii="Arial" w:eastAsia="Arial" w:hAnsi="Arial" w:cs="Arial"/>
          <w:color w:val="626262"/>
          <w:w w:val="104"/>
          <w:sz w:val="18"/>
          <w:szCs w:val="18"/>
        </w:rPr>
        <w:t>e</w:t>
      </w:r>
      <w:r>
        <w:rPr>
          <w:rFonts w:ascii="Arial" w:eastAsia="Arial" w:hAnsi="Arial" w:cs="Arial"/>
          <w:color w:val="626262"/>
          <w:w w:val="86"/>
          <w:sz w:val="18"/>
          <w:szCs w:val="18"/>
        </w:rPr>
        <w:t>s</w:t>
      </w:r>
      <w:r>
        <w:rPr>
          <w:rFonts w:ascii="Arial" w:eastAsia="Arial" w:hAnsi="Arial" w:cs="Arial"/>
          <w:color w:val="626262"/>
          <w:w w:val="144"/>
          <w:sz w:val="18"/>
          <w:szCs w:val="18"/>
        </w:rPr>
        <w:t>t</w:t>
      </w:r>
      <w:r>
        <w:rPr>
          <w:rFonts w:ascii="Arial" w:eastAsia="Arial" w:hAnsi="Arial" w:cs="Arial"/>
          <w:color w:val="626262"/>
          <w:w w:val="112"/>
          <w:sz w:val="18"/>
          <w:szCs w:val="18"/>
        </w:rPr>
        <w:t>ry</w:t>
      </w:r>
      <w:r>
        <w:rPr>
          <w:rFonts w:ascii="Arial" w:eastAsia="Arial" w:hAnsi="Arial" w:cs="Arial"/>
          <w:color w:val="626262"/>
          <w:w w:val="91"/>
          <w:sz w:val="18"/>
          <w:szCs w:val="18"/>
        </w:rPr>
        <w:t>,</w:t>
      </w:r>
      <w:r>
        <w:rPr>
          <w:rFonts w:ascii="Arial" w:eastAsia="Arial" w:hAnsi="Arial" w:cs="Arial"/>
          <w:color w:val="626262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626262"/>
          <w:w w:val="77"/>
          <w:sz w:val="18"/>
          <w:szCs w:val="18"/>
        </w:rPr>
        <w:t>F</w:t>
      </w:r>
      <w:r>
        <w:rPr>
          <w:rFonts w:ascii="Arial" w:eastAsia="Arial" w:hAnsi="Arial" w:cs="Arial"/>
          <w:color w:val="626262"/>
          <w:w w:val="114"/>
          <w:sz w:val="18"/>
          <w:szCs w:val="18"/>
        </w:rPr>
        <w:t>i</w:t>
      </w:r>
      <w:r>
        <w:rPr>
          <w:rFonts w:ascii="Arial" w:eastAsia="Arial" w:hAnsi="Arial" w:cs="Arial"/>
          <w:color w:val="626262"/>
          <w:w w:val="86"/>
          <w:sz w:val="18"/>
          <w:szCs w:val="18"/>
        </w:rPr>
        <w:t>s</w:t>
      </w:r>
      <w:r>
        <w:rPr>
          <w:rFonts w:ascii="Arial" w:eastAsia="Arial" w:hAnsi="Arial" w:cs="Arial"/>
          <w:color w:val="626262"/>
          <w:w w:val="110"/>
          <w:sz w:val="18"/>
          <w:szCs w:val="18"/>
        </w:rPr>
        <w:t>h</w:t>
      </w:r>
      <w:r>
        <w:rPr>
          <w:rFonts w:ascii="Arial" w:eastAsia="Arial" w:hAnsi="Arial" w:cs="Arial"/>
          <w:color w:val="626262"/>
          <w:w w:val="114"/>
          <w:sz w:val="18"/>
          <w:szCs w:val="18"/>
        </w:rPr>
        <w:t>i</w:t>
      </w:r>
      <w:r>
        <w:rPr>
          <w:rFonts w:ascii="Arial" w:eastAsia="Arial" w:hAnsi="Arial" w:cs="Arial"/>
          <w:color w:val="626262"/>
          <w:w w:val="104"/>
          <w:sz w:val="18"/>
          <w:szCs w:val="18"/>
        </w:rPr>
        <w:t>ng</w:t>
      </w:r>
      <w:r>
        <w:rPr>
          <w:rFonts w:ascii="Arial" w:eastAsia="Arial" w:hAnsi="Arial" w:cs="Arial"/>
          <w:color w:val="626262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626262"/>
          <w:sz w:val="18"/>
          <w:szCs w:val="18"/>
        </w:rPr>
        <w:t>and</w:t>
      </w:r>
      <w:r>
        <w:rPr>
          <w:rFonts w:ascii="Arial" w:eastAsia="Arial" w:hAnsi="Arial" w:cs="Arial"/>
          <w:color w:val="626262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626262"/>
          <w:w w:val="85"/>
          <w:sz w:val="18"/>
          <w:szCs w:val="18"/>
        </w:rPr>
        <w:t>H</w:t>
      </w:r>
      <w:r>
        <w:rPr>
          <w:rFonts w:ascii="Arial" w:eastAsia="Arial" w:hAnsi="Arial" w:cs="Arial"/>
          <w:color w:val="626262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626262"/>
          <w:w w:val="117"/>
          <w:sz w:val="18"/>
          <w:szCs w:val="18"/>
        </w:rPr>
        <w:t>n</w:t>
      </w:r>
      <w:r>
        <w:rPr>
          <w:rFonts w:ascii="Arial" w:eastAsia="Arial" w:hAnsi="Arial" w:cs="Arial"/>
          <w:color w:val="626262"/>
          <w:w w:val="157"/>
          <w:sz w:val="18"/>
          <w:szCs w:val="18"/>
        </w:rPr>
        <w:t>t</w:t>
      </w:r>
      <w:r>
        <w:rPr>
          <w:rFonts w:ascii="Arial" w:eastAsia="Arial" w:hAnsi="Arial" w:cs="Arial"/>
          <w:color w:val="626262"/>
          <w:w w:val="97"/>
          <w:sz w:val="18"/>
          <w:szCs w:val="18"/>
        </w:rPr>
        <w:t>i</w:t>
      </w:r>
      <w:r>
        <w:rPr>
          <w:rFonts w:ascii="Arial" w:eastAsia="Arial" w:hAnsi="Arial" w:cs="Arial"/>
          <w:color w:val="626262"/>
          <w:w w:val="104"/>
          <w:sz w:val="18"/>
          <w:szCs w:val="18"/>
        </w:rPr>
        <w:t>n</w:t>
      </w:r>
      <w:r>
        <w:rPr>
          <w:rFonts w:ascii="Arial" w:eastAsia="Arial" w:hAnsi="Arial" w:cs="Arial"/>
          <w:color w:val="626262"/>
          <w:w w:val="110"/>
          <w:sz w:val="18"/>
          <w:szCs w:val="18"/>
        </w:rPr>
        <w:t>g</w:t>
      </w:r>
      <w:r>
        <w:rPr>
          <w:rFonts w:ascii="Arial" w:eastAsia="Arial" w:hAnsi="Arial" w:cs="Arial"/>
          <w:color w:val="626262"/>
          <w:sz w:val="18"/>
          <w:szCs w:val="18"/>
        </w:rPr>
        <w:t xml:space="preserve">   </w:t>
      </w:r>
      <w:r>
        <w:rPr>
          <w:rFonts w:ascii="Arial" w:eastAsia="Arial" w:hAnsi="Arial" w:cs="Arial"/>
          <w:color w:val="626262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794F96"/>
          <w:w w:val="554"/>
          <w:sz w:val="18"/>
          <w:szCs w:val="18"/>
        </w:rPr>
        <w:t>-</w:t>
      </w:r>
      <w:r>
        <w:rPr>
          <w:rFonts w:ascii="Arial" w:eastAsia="Arial" w:hAnsi="Arial" w:cs="Arial"/>
          <w:color w:val="794F96"/>
          <w:spacing w:val="-146"/>
          <w:w w:val="554"/>
          <w:sz w:val="18"/>
          <w:szCs w:val="18"/>
        </w:rPr>
        <w:t xml:space="preserve"> </w:t>
      </w:r>
      <w:r>
        <w:rPr>
          <w:rFonts w:ascii="Arial" w:eastAsia="Arial" w:hAnsi="Arial" w:cs="Arial"/>
          <w:color w:val="464646"/>
          <w:sz w:val="18"/>
          <w:szCs w:val="18"/>
        </w:rPr>
        <w:t>1</w:t>
      </w:r>
      <w:r>
        <w:rPr>
          <w:rFonts w:ascii="Arial" w:eastAsia="Arial" w:hAnsi="Arial" w:cs="Arial"/>
          <w:color w:val="626262"/>
          <w:sz w:val="18"/>
          <w:szCs w:val="18"/>
        </w:rPr>
        <w:t>.</w:t>
      </w:r>
      <w:r>
        <w:rPr>
          <w:rFonts w:ascii="Arial" w:eastAsia="Arial" w:hAnsi="Arial" w:cs="Arial"/>
          <w:color w:val="464646"/>
          <w:sz w:val="18"/>
          <w:szCs w:val="18"/>
        </w:rPr>
        <w:t>6</w:t>
      </w:r>
      <w:r>
        <w:rPr>
          <w:rFonts w:ascii="Arial" w:eastAsia="Arial" w:hAnsi="Arial" w:cs="Arial"/>
          <w:color w:val="626262"/>
          <w:sz w:val="18"/>
          <w:szCs w:val="18"/>
        </w:rPr>
        <w:t>%</w:t>
      </w:r>
    </w:p>
    <w:p w14:paraId="59A32353" w14:textId="77777777" w:rsidR="000C2537" w:rsidRDefault="00F93D0F">
      <w:pPr>
        <w:spacing w:before="29" w:line="339" w:lineRule="auto"/>
        <w:ind w:left="5381" w:right="9885" w:firstLine="243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626262"/>
          <w:w w:val="88"/>
          <w:sz w:val="18"/>
          <w:szCs w:val="18"/>
        </w:rPr>
        <w:t>O</w:t>
      </w:r>
      <w:r>
        <w:rPr>
          <w:rFonts w:ascii="Arial" w:eastAsia="Arial" w:hAnsi="Arial" w:cs="Arial"/>
          <w:color w:val="626262"/>
          <w:w w:val="157"/>
          <w:sz w:val="18"/>
          <w:szCs w:val="18"/>
        </w:rPr>
        <w:t>t</w:t>
      </w:r>
      <w:r>
        <w:rPr>
          <w:rFonts w:ascii="Arial" w:eastAsia="Arial" w:hAnsi="Arial" w:cs="Arial"/>
          <w:color w:val="626262"/>
          <w:w w:val="97"/>
          <w:sz w:val="18"/>
          <w:szCs w:val="18"/>
        </w:rPr>
        <w:t>h</w:t>
      </w:r>
      <w:r>
        <w:rPr>
          <w:rFonts w:ascii="Arial" w:eastAsia="Arial" w:hAnsi="Arial" w:cs="Arial"/>
          <w:color w:val="626262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626262"/>
          <w:w w:val="130"/>
          <w:sz w:val="18"/>
          <w:szCs w:val="18"/>
        </w:rPr>
        <w:t>r</w:t>
      </w:r>
      <w:r>
        <w:rPr>
          <w:rFonts w:ascii="Arial" w:eastAsia="Arial" w:hAnsi="Arial" w:cs="Arial"/>
          <w:color w:val="626262"/>
          <w:sz w:val="18"/>
          <w:szCs w:val="18"/>
        </w:rPr>
        <w:t xml:space="preserve">   </w:t>
      </w:r>
      <w:r>
        <w:rPr>
          <w:rFonts w:ascii="Arial" w:eastAsia="Arial" w:hAnsi="Arial" w:cs="Arial"/>
          <w:color w:val="626262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794F96"/>
          <w:w w:val="423"/>
          <w:sz w:val="18"/>
          <w:szCs w:val="18"/>
        </w:rPr>
        <w:t>-</w:t>
      </w:r>
      <w:r>
        <w:rPr>
          <w:rFonts w:ascii="Arial" w:eastAsia="Arial" w:hAnsi="Arial" w:cs="Arial"/>
          <w:color w:val="794F96"/>
          <w:spacing w:val="-93"/>
          <w:w w:val="423"/>
          <w:sz w:val="18"/>
          <w:szCs w:val="18"/>
        </w:rPr>
        <w:t xml:space="preserve"> </w:t>
      </w:r>
      <w:r>
        <w:rPr>
          <w:rFonts w:ascii="Arial" w:eastAsia="Arial" w:hAnsi="Arial" w:cs="Arial"/>
          <w:color w:val="626262"/>
          <w:sz w:val="18"/>
          <w:szCs w:val="18"/>
        </w:rPr>
        <w:t>1</w:t>
      </w:r>
      <w:r>
        <w:rPr>
          <w:rFonts w:ascii="Arial" w:eastAsia="Arial" w:hAnsi="Arial" w:cs="Arial"/>
          <w:color w:val="464646"/>
          <w:sz w:val="18"/>
          <w:szCs w:val="18"/>
        </w:rPr>
        <w:t>.2</w:t>
      </w:r>
      <w:r>
        <w:rPr>
          <w:rFonts w:ascii="Arial" w:eastAsia="Arial" w:hAnsi="Arial" w:cs="Arial"/>
          <w:color w:val="626262"/>
          <w:sz w:val="18"/>
          <w:szCs w:val="18"/>
        </w:rPr>
        <w:t xml:space="preserve">% </w:t>
      </w:r>
      <w:r>
        <w:rPr>
          <w:rFonts w:ascii="Arial" w:eastAsia="Arial" w:hAnsi="Arial" w:cs="Arial"/>
          <w:color w:val="626262"/>
          <w:w w:val="80"/>
          <w:sz w:val="18"/>
          <w:szCs w:val="18"/>
        </w:rPr>
        <w:t>R</w:t>
      </w:r>
      <w:r>
        <w:rPr>
          <w:rFonts w:ascii="Arial" w:eastAsia="Arial" w:hAnsi="Arial" w:cs="Arial"/>
          <w:color w:val="626262"/>
          <w:w w:val="104"/>
          <w:sz w:val="18"/>
          <w:szCs w:val="18"/>
        </w:rPr>
        <w:t>e</w:t>
      </w:r>
      <w:r>
        <w:rPr>
          <w:rFonts w:ascii="Arial" w:eastAsia="Arial" w:hAnsi="Arial" w:cs="Arial"/>
          <w:color w:val="626262"/>
          <w:w w:val="84"/>
          <w:sz w:val="18"/>
          <w:szCs w:val="18"/>
        </w:rPr>
        <w:t>a</w:t>
      </w:r>
      <w:r>
        <w:rPr>
          <w:rFonts w:ascii="Arial" w:eastAsia="Arial" w:hAnsi="Arial" w:cs="Arial"/>
          <w:color w:val="626262"/>
          <w:w w:val="146"/>
          <w:sz w:val="18"/>
          <w:szCs w:val="18"/>
        </w:rPr>
        <w:t>l</w:t>
      </w:r>
      <w:r>
        <w:rPr>
          <w:rFonts w:ascii="Arial" w:eastAsia="Arial" w:hAnsi="Arial" w:cs="Arial"/>
          <w:color w:val="626262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626262"/>
          <w:w w:val="65"/>
          <w:sz w:val="18"/>
          <w:szCs w:val="18"/>
        </w:rPr>
        <w:t>E</w:t>
      </w:r>
      <w:r>
        <w:rPr>
          <w:rFonts w:ascii="Arial" w:eastAsia="Arial" w:hAnsi="Arial" w:cs="Arial"/>
          <w:color w:val="626262"/>
          <w:w w:val="94"/>
          <w:sz w:val="18"/>
          <w:szCs w:val="18"/>
        </w:rPr>
        <w:t>s</w:t>
      </w:r>
      <w:r>
        <w:rPr>
          <w:rFonts w:ascii="Arial" w:eastAsia="Arial" w:hAnsi="Arial" w:cs="Arial"/>
          <w:color w:val="626262"/>
          <w:w w:val="157"/>
          <w:sz w:val="18"/>
          <w:szCs w:val="18"/>
        </w:rPr>
        <w:t>t</w:t>
      </w:r>
      <w:r>
        <w:rPr>
          <w:rFonts w:ascii="Arial" w:eastAsia="Arial" w:hAnsi="Arial" w:cs="Arial"/>
          <w:color w:val="626262"/>
          <w:w w:val="91"/>
          <w:sz w:val="18"/>
          <w:szCs w:val="18"/>
        </w:rPr>
        <w:t>a</w:t>
      </w:r>
      <w:r>
        <w:rPr>
          <w:rFonts w:ascii="Arial" w:eastAsia="Arial" w:hAnsi="Arial" w:cs="Arial"/>
          <w:color w:val="626262"/>
          <w:w w:val="157"/>
          <w:sz w:val="18"/>
          <w:szCs w:val="18"/>
        </w:rPr>
        <w:t>t</w:t>
      </w:r>
      <w:r>
        <w:rPr>
          <w:rFonts w:ascii="Arial" w:eastAsia="Arial" w:hAnsi="Arial" w:cs="Arial"/>
          <w:color w:val="626262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626262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626262"/>
          <w:sz w:val="18"/>
          <w:szCs w:val="18"/>
        </w:rPr>
        <w:t>and</w:t>
      </w:r>
      <w:r>
        <w:rPr>
          <w:rFonts w:ascii="Arial" w:eastAsia="Arial" w:hAnsi="Arial" w:cs="Arial"/>
          <w:color w:val="626262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626262"/>
          <w:w w:val="80"/>
          <w:sz w:val="18"/>
          <w:szCs w:val="18"/>
        </w:rPr>
        <w:t>R</w:t>
      </w:r>
      <w:r>
        <w:rPr>
          <w:rFonts w:ascii="Arial" w:eastAsia="Arial" w:hAnsi="Arial" w:cs="Arial"/>
          <w:color w:val="626262"/>
          <w:w w:val="104"/>
          <w:sz w:val="18"/>
          <w:szCs w:val="18"/>
        </w:rPr>
        <w:t>e</w:t>
      </w:r>
      <w:r>
        <w:rPr>
          <w:rFonts w:ascii="Arial" w:eastAsia="Arial" w:hAnsi="Arial" w:cs="Arial"/>
          <w:color w:val="626262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626262"/>
          <w:w w:val="157"/>
          <w:sz w:val="18"/>
          <w:szCs w:val="18"/>
        </w:rPr>
        <w:t>t</w:t>
      </w:r>
      <w:r>
        <w:rPr>
          <w:rFonts w:ascii="Arial" w:eastAsia="Arial" w:hAnsi="Arial" w:cs="Arial"/>
          <w:color w:val="626262"/>
          <w:w w:val="104"/>
          <w:sz w:val="18"/>
          <w:szCs w:val="18"/>
        </w:rPr>
        <w:t>a</w:t>
      </w:r>
      <w:r>
        <w:rPr>
          <w:rFonts w:ascii="Arial" w:eastAsia="Arial" w:hAnsi="Arial" w:cs="Arial"/>
          <w:color w:val="626262"/>
          <w:w w:val="114"/>
          <w:sz w:val="18"/>
          <w:szCs w:val="18"/>
        </w:rPr>
        <w:t>l</w:t>
      </w:r>
      <w:r>
        <w:rPr>
          <w:rFonts w:ascii="Arial" w:eastAsia="Arial" w:hAnsi="Arial" w:cs="Arial"/>
          <w:color w:val="626262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626262"/>
          <w:sz w:val="18"/>
          <w:szCs w:val="18"/>
        </w:rPr>
        <w:t>and</w:t>
      </w:r>
      <w:r>
        <w:rPr>
          <w:rFonts w:ascii="Arial" w:eastAsia="Arial" w:hAnsi="Arial" w:cs="Arial"/>
          <w:color w:val="626262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626262"/>
          <w:w w:val="78"/>
          <w:sz w:val="18"/>
          <w:szCs w:val="18"/>
        </w:rPr>
        <w:t>L</w:t>
      </w:r>
      <w:r>
        <w:rPr>
          <w:rFonts w:ascii="Arial" w:eastAsia="Arial" w:hAnsi="Arial" w:cs="Arial"/>
          <w:color w:val="626262"/>
          <w:w w:val="104"/>
          <w:sz w:val="18"/>
          <w:szCs w:val="18"/>
        </w:rPr>
        <w:t>e</w:t>
      </w:r>
      <w:r>
        <w:rPr>
          <w:rFonts w:ascii="Arial" w:eastAsia="Arial" w:hAnsi="Arial" w:cs="Arial"/>
          <w:color w:val="626262"/>
          <w:w w:val="84"/>
          <w:sz w:val="18"/>
          <w:szCs w:val="18"/>
        </w:rPr>
        <w:t>a</w:t>
      </w:r>
      <w:r>
        <w:rPr>
          <w:rFonts w:ascii="Arial" w:eastAsia="Arial" w:hAnsi="Arial" w:cs="Arial"/>
          <w:color w:val="626262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626262"/>
          <w:w w:val="114"/>
          <w:sz w:val="18"/>
          <w:szCs w:val="18"/>
        </w:rPr>
        <w:t>i</w:t>
      </w:r>
      <w:r>
        <w:rPr>
          <w:rFonts w:ascii="Arial" w:eastAsia="Arial" w:hAnsi="Arial" w:cs="Arial"/>
          <w:color w:val="626262"/>
          <w:w w:val="104"/>
          <w:sz w:val="18"/>
          <w:szCs w:val="18"/>
        </w:rPr>
        <w:t>n</w:t>
      </w:r>
      <w:r>
        <w:rPr>
          <w:rFonts w:ascii="Arial" w:eastAsia="Arial" w:hAnsi="Arial" w:cs="Arial"/>
          <w:color w:val="626262"/>
          <w:w w:val="110"/>
          <w:sz w:val="18"/>
          <w:szCs w:val="18"/>
        </w:rPr>
        <w:t>g</w:t>
      </w:r>
      <w:r>
        <w:rPr>
          <w:rFonts w:ascii="Arial" w:eastAsia="Arial" w:hAnsi="Arial" w:cs="Arial"/>
          <w:color w:val="626262"/>
          <w:sz w:val="18"/>
          <w:szCs w:val="18"/>
        </w:rPr>
        <w:t xml:space="preserve">   </w:t>
      </w:r>
      <w:r>
        <w:rPr>
          <w:rFonts w:ascii="Arial" w:eastAsia="Arial" w:hAnsi="Arial" w:cs="Arial"/>
          <w:color w:val="626262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794F96"/>
          <w:w w:val="289"/>
          <w:sz w:val="18"/>
          <w:szCs w:val="18"/>
        </w:rPr>
        <w:t>•</w:t>
      </w:r>
      <w:r>
        <w:rPr>
          <w:rFonts w:ascii="Arial" w:eastAsia="Arial" w:hAnsi="Arial" w:cs="Arial"/>
          <w:color w:val="794F96"/>
          <w:spacing w:val="-26"/>
          <w:w w:val="289"/>
          <w:sz w:val="18"/>
          <w:szCs w:val="18"/>
        </w:rPr>
        <w:t xml:space="preserve"> </w:t>
      </w:r>
      <w:r>
        <w:rPr>
          <w:rFonts w:ascii="Arial" w:eastAsia="Arial" w:hAnsi="Arial" w:cs="Arial"/>
          <w:color w:val="464646"/>
          <w:w w:val="104"/>
          <w:sz w:val="18"/>
          <w:szCs w:val="18"/>
        </w:rPr>
        <w:t>0</w:t>
      </w:r>
      <w:r>
        <w:rPr>
          <w:rFonts w:ascii="Arial" w:eastAsia="Arial" w:hAnsi="Arial" w:cs="Arial"/>
          <w:color w:val="626262"/>
          <w:w w:val="91"/>
          <w:sz w:val="18"/>
          <w:szCs w:val="18"/>
        </w:rPr>
        <w:t>.</w:t>
      </w:r>
      <w:r>
        <w:rPr>
          <w:rFonts w:ascii="Arial" w:eastAsia="Arial" w:hAnsi="Arial" w:cs="Arial"/>
          <w:color w:val="464646"/>
          <w:w w:val="117"/>
          <w:sz w:val="18"/>
          <w:szCs w:val="18"/>
        </w:rPr>
        <w:t>9</w:t>
      </w:r>
      <w:r>
        <w:rPr>
          <w:rFonts w:ascii="Arial" w:eastAsia="Arial" w:hAnsi="Arial" w:cs="Arial"/>
          <w:color w:val="626262"/>
          <w:w w:val="97"/>
          <w:sz w:val="18"/>
          <w:szCs w:val="18"/>
        </w:rPr>
        <w:t>%</w:t>
      </w:r>
    </w:p>
    <w:p w14:paraId="628F1F43" w14:textId="77777777" w:rsidR="000C2537" w:rsidRDefault="00F93D0F">
      <w:pPr>
        <w:spacing w:before="41" w:line="362" w:lineRule="auto"/>
        <w:ind w:left="7216" w:right="997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626262"/>
          <w:w w:val="75"/>
          <w:sz w:val="18"/>
          <w:szCs w:val="18"/>
        </w:rPr>
        <w:t>C</w:t>
      </w:r>
      <w:r>
        <w:rPr>
          <w:rFonts w:ascii="Arial" w:eastAsia="Arial" w:hAnsi="Arial" w:cs="Arial"/>
          <w:color w:val="626262"/>
          <w:w w:val="104"/>
          <w:sz w:val="18"/>
          <w:szCs w:val="18"/>
        </w:rPr>
        <w:t>on</w:t>
      </w:r>
      <w:r>
        <w:rPr>
          <w:rFonts w:ascii="Arial" w:eastAsia="Arial" w:hAnsi="Arial" w:cs="Arial"/>
          <w:color w:val="626262"/>
          <w:w w:val="94"/>
          <w:sz w:val="18"/>
          <w:szCs w:val="18"/>
        </w:rPr>
        <w:t>s</w:t>
      </w:r>
      <w:r>
        <w:rPr>
          <w:rFonts w:ascii="Arial" w:eastAsia="Arial" w:hAnsi="Arial" w:cs="Arial"/>
          <w:color w:val="626262"/>
          <w:w w:val="157"/>
          <w:sz w:val="18"/>
          <w:szCs w:val="18"/>
        </w:rPr>
        <w:t>t</w:t>
      </w:r>
      <w:r>
        <w:rPr>
          <w:rFonts w:ascii="Arial" w:eastAsia="Arial" w:hAnsi="Arial" w:cs="Arial"/>
          <w:color w:val="626262"/>
          <w:w w:val="119"/>
          <w:sz w:val="18"/>
          <w:szCs w:val="18"/>
        </w:rPr>
        <w:t>r</w:t>
      </w:r>
      <w:r>
        <w:rPr>
          <w:rFonts w:ascii="Arial" w:eastAsia="Arial" w:hAnsi="Arial" w:cs="Arial"/>
          <w:color w:val="626262"/>
          <w:w w:val="104"/>
          <w:sz w:val="18"/>
          <w:szCs w:val="18"/>
        </w:rPr>
        <w:t>u</w:t>
      </w:r>
      <w:r>
        <w:rPr>
          <w:rFonts w:ascii="Arial" w:eastAsia="Arial" w:hAnsi="Arial" w:cs="Arial"/>
          <w:color w:val="626262"/>
          <w:w w:val="116"/>
          <w:sz w:val="18"/>
          <w:szCs w:val="18"/>
        </w:rPr>
        <w:t>ct</w:t>
      </w:r>
      <w:r>
        <w:rPr>
          <w:rFonts w:ascii="Arial" w:eastAsia="Arial" w:hAnsi="Arial" w:cs="Arial"/>
          <w:color w:val="626262"/>
          <w:w w:val="97"/>
          <w:sz w:val="18"/>
          <w:szCs w:val="18"/>
        </w:rPr>
        <w:t>i</w:t>
      </w:r>
      <w:r>
        <w:rPr>
          <w:rFonts w:ascii="Arial" w:eastAsia="Arial" w:hAnsi="Arial" w:cs="Arial"/>
          <w:color w:val="626262"/>
          <w:w w:val="123"/>
          <w:sz w:val="18"/>
          <w:szCs w:val="18"/>
        </w:rPr>
        <w:t>o</w:t>
      </w:r>
      <w:r>
        <w:rPr>
          <w:rFonts w:ascii="Arial" w:eastAsia="Arial" w:hAnsi="Arial" w:cs="Arial"/>
          <w:color w:val="626262"/>
          <w:w w:val="97"/>
          <w:sz w:val="18"/>
          <w:szCs w:val="18"/>
        </w:rPr>
        <w:t>n</w:t>
      </w:r>
      <w:r>
        <w:rPr>
          <w:rFonts w:ascii="Arial" w:eastAsia="Arial" w:hAnsi="Arial" w:cs="Arial"/>
          <w:color w:val="626262"/>
          <w:sz w:val="18"/>
          <w:szCs w:val="18"/>
        </w:rPr>
        <w:t xml:space="preserve">   </w:t>
      </w:r>
      <w:r>
        <w:rPr>
          <w:rFonts w:ascii="Arial" w:eastAsia="Arial" w:hAnsi="Arial" w:cs="Arial"/>
          <w:color w:val="626262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794F96"/>
          <w:w w:val="258"/>
          <w:sz w:val="18"/>
          <w:szCs w:val="18"/>
        </w:rPr>
        <w:t>•</w:t>
      </w:r>
      <w:r>
        <w:rPr>
          <w:rFonts w:ascii="Arial" w:eastAsia="Arial" w:hAnsi="Arial" w:cs="Arial"/>
          <w:color w:val="794F96"/>
          <w:spacing w:val="-11"/>
          <w:w w:val="258"/>
          <w:sz w:val="18"/>
          <w:szCs w:val="18"/>
        </w:rPr>
        <w:t xml:space="preserve"> </w:t>
      </w:r>
      <w:r>
        <w:rPr>
          <w:rFonts w:ascii="Arial" w:eastAsia="Arial" w:hAnsi="Arial" w:cs="Arial"/>
          <w:color w:val="464646"/>
          <w:w w:val="104"/>
          <w:sz w:val="18"/>
          <w:szCs w:val="18"/>
        </w:rPr>
        <w:t>0</w:t>
      </w:r>
      <w:r>
        <w:rPr>
          <w:rFonts w:ascii="Arial" w:eastAsia="Arial" w:hAnsi="Arial" w:cs="Arial"/>
          <w:color w:val="626262"/>
          <w:w w:val="91"/>
          <w:sz w:val="18"/>
          <w:szCs w:val="18"/>
        </w:rPr>
        <w:t>.</w:t>
      </w:r>
      <w:r>
        <w:rPr>
          <w:rFonts w:ascii="Arial" w:eastAsia="Arial" w:hAnsi="Arial" w:cs="Arial"/>
          <w:color w:val="464646"/>
          <w:w w:val="117"/>
          <w:sz w:val="18"/>
          <w:szCs w:val="18"/>
        </w:rPr>
        <w:t>8</w:t>
      </w:r>
      <w:r>
        <w:rPr>
          <w:rFonts w:ascii="Arial" w:eastAsia="Arial" w:hAnsi="Arial" w:cs="Arial"/>
          <w:color w:val="626262"/>
          <w:w w:val="97"/>
          <w:sz w:val="18"/>
          <w:szCs w:val="18"/>
        </w:rPr>
        <w:t xml:space="preserve">% </w:t>
      </w:r>
      <w:r>
        <w:rPr>
          <w:rFonts w:ascii="Arial" w:eastAsia="Arial" w:hAnsi="Arial" w:cs="Arial"/>
          <w:color w:val="626262"/>
          <w:w w:val="65"/>
          <w:sz w:val="18"/>
          <w:szCs w:val="18"/>
        </w:rPr>
        <w:t>I</w:t>
      </w:r>
      <w:r>
        <w:rPr>
          <w:rFonts w:ascii="Arial" w:eastAsia="Arial" w:hAnsi="Arial" w:cs="Arial"/>
          <w:color w:val="626262"/>
          <w:w w:val="117"/>
          <w:sz w:val="18"/>
          <w:szCs w:val="18"/>
        </w:rPr>
        <w:t>n</w:t>
      </w:r>
      <w:r>
        <w:rPr>
          <w:rFonts w:ascii="Arial" w:eastAsia="Arial" w:hAnsi="Arial" w:cs="Arial"/>
          <w:color w:val="626262"/>
          <w:w w:val="157"/>
          <w:sz w:val="18"/>
          <w:szCs w:val="18"/>
        </w:rPr>
        <w:t>f</w:t>
      </w:r>
      <w:r>
        <w:rPr>
          <w:rFonts w:ascii="Arial" w:eastAsia="Arial" w:hAnsi="Arial" w:cs="Arial"/>
          <w:color w:val="626262"/>
          <w:w w:val="91"/>
          <w:sz w:val="18"/>
          <w:szCs w:val="18"/>
        </w:rPr>
        <w:t>o</w:t>
      </w:r>
      <w:r>
        <w:rPr>
          <w:rFonts w:ascii="Arial" w:eastAsia="Arial" w:hAnsi="Arial" w:cs="Arial"/>
          <w:color w:val="626262"/>
          <w:w w:val="141"/>
          <w:sz w:val="18"/>
          <w:szCs w:val="18"/>
        </w:rPr>
        <w:t>r</w:t>
      </w:r>
      <w:r>
        <w:rPr>
          <w:rFonts w:ascii="Arial" w:eastAsia="Arial" w:hAnsi="Arial" w:cs="Arial"/>
          <w:color w:val="626262"/>
          <w:w w:val="104"/>
          <w:sz w:val="18"/>
          <w:szCs w:val="18"/>
        </w:rPr>
        <w:t>m</w:t>
      </w:r>
      <w:r>
        <w:rPr>
          <w:rFonts w:ascii="Arial" w:eastAsia="Arial" w:hAnsi="Arial" w:cs="Arial"/>
          <w:color w:val="626262"/>
          <w:w w:val="97"/>
          <w:sz w:val="18"/>
          <w:szCs w:val="18"/>
        </w:rPr>
        <w:t>a</w:t>
      </w:r>
      <w:r>
        <w:rPr>
          <w:rFonts w:ascii="Arial" w:eastAsia="Arial" w:hAnsi="Arial" w:cs="Arial"/>
          <w:color w:val="626262"/>
          <w:w w:val="157"/>
          <w:sz w:val="18"/>
          <w:szCs w:val="18"/>
        </w:rPr>
        <w:t>t</w:t>
      </w:r>
      <w:r>
        <w:rPr>
          <w:rFonts w:ascii="Arial" w:eastAsia="Arial" w:hAnsi="Arial" w:cs="Arial"/>
          <w:color w:val="626262"/>
          <w:w w:val="97"/>
          <w:sz w:val="18"/>
          <w:szCs w:val="18"/>
        </w:rPr>
        <w:t>i</w:t>
      </w:r>
      <w:r>
        <w:rPr>
          <w:rFonts w:ascii="Arial" w:eastAsia="Arial" w:hAnsi="Arial" w:cs="Arial"/>
          <w:color w:val="626262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626262"/>
          <w:w w:val="117"/>
          <w:sz w:val="18"/>
          <w:szCs w:val="18"/>
        </w:rPr>
        <w:t>n</w:t>
      </w:r>
      <w:r>
        <w:rPr>
          <w:rFonts w:ascii="Arial" w:eastAsia="Arial" w:hAnsi="Arial" w:cs="Arial"/>
          <w:color w:val="626262"/>
          <w:sz w:val="18"/>
          <w:szCs w:val="18"/>
        </w:rPr>
        <w:t xml:space="preserve">   </w:t>
      </w:r>
      <w:r>
        <w:rPr>
          <w:rFonts w:ascii="Arial" w:eastAsia="Arial" w:hAnsi="Arial" w:cs="Arial"/>
          <w:color w:val="626262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794F96"/>
          <w:w w:val="258"/>
          <w:sz w:val="18"/>
          <w:szCs w:val="18"/>
        </w:rPr>
        <w:t>•</w:t>
      </w:r>
      <w:r>
        <w:rPr>
          <w:rFonts w:ascii="Arial" w:eastAsia="Arial" w:hAnsi="Arial" w:cs="Arial"/>
          <w:color w:val="794F96"/>
          <w:spacing w:val="-11"/>
          <w:w w:val="258"/>
          <w:sz w:val="18"/>
          <w:szCs w:val="18"/>
        </w:rPr>
        <w:t xml:space="preserve"> </w:t>
      </w:r>
      <w:r>
        <w:rPr>
          <w:rFonts w:ascii="Arial" w:eastAsia="Arial" w:hAnsi="Arial" w:cs="Arial"/>
          <w:color w:val="464646"/>
          <w:w w:val="104"/>
          <w:sz w:val="18"/>
          <w:szCs w:val="18"/>
        </w:rPr>
        <w:t>0</w:t>
      </w:r>
      <w:r>
        <w:rPr>
          <w:rFonts w:ascii="Arial" w:eastAsia="Arial" w:hAnsi="Arial" w:cs="Arial"/>
          <w:color w:val="626262"/>
          <w:w w:val="91"/>
          <w:sz w:val="18"/>
          <w:szCs w:val="18"/>
        </w:rPr>
        <w:t>.</w:t>
      </w:r>
      <w:r>
        <w:rPr>
          <w:rFonts w:ascii="Arial" w:eastAsia="Arial" w:hAnsi="Arial" w:cs="Arial"/>
          <w:color w:val="464646"/>
          <w:w w:val="117"/>
          <w:sz w:val="18"/>
          <w:szCs w:val="18"/>
        </w:rPr>
        <w:t>8</w:t>
      </w:r>
      <w:r>
        <w:rPr>
          <w:rFonts w:ascii="Arial" w:eastAsia="Arial" w:hAnsi="Arial" w:cs="Arial"/>
          <w:color w:val="626262"/>
          <w:w w:val="97"/>
          <w:sz w:val="18"/>
          <w:szCs w:val="18"/>
        </w:rPr>
        <w:t>%</w:t>
      </w:r>
    </w:p>
    <w:p w14:paraId="27AF2DB3" w14:textId="77777777" w:rsidR="000C2537" w:rsidRDefault="00F93D0F">
      <w:pPr>
        <w:spacing w:before="9" w:line="370" w:lineRule="auto"/>
        <w:ind w:left="2749" w:right="9963" w:firstLine="171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626262"/>
          <w:w w:val="81"/>
          <w:sz w:val="18"/>
          <w:szCs w:val="18"/>
        </w:rPr>
        <w:t>P</w:t>
      </w:r>
      <w:r>
        <w:rPr>
          <w:rFonts w:ascii="Arial" w:eastAsia="Arial" w:hAnsi="Arial" w:cs="Arial"/>
          <w:color w:val="626262"/>
          <w:w w:val="119"/>
          <w:sz w:val="18"/>
          <w:szCs w:val="18"/>
        </w:rPr>
        <w:t>r</w:t>
      </w:r>
      <w:r>
        <w:rPr>
          <w:rFonts w:ascii="Arial" w:eastAsia="Arial" w:hAnsi="Arial" w:cs="Arial"/>
          <w:color w:val="626262"/>
          <w:w w:val="104"/>
          <w:sz w:val="18"/>
          <w:szCs w:val="18"/>
        </w:rPr>
        <w:t>o</w:t>
      </w:r>
      <w:r>
        <w:rPr>
          <w:rFonts w:ascii="Arial" w:eastAsia="Arial" w:hAnsi="Arial" w:cs="Arial"/>
          <w:color w:val="626262"/>
          <w:w w:val="170"/>
          <w:sz w:val="18"/>
          <w:szCs w:val="18"/>
        </w:rPr>
        <w:t>f</w:t>
      </w:r>
      <w:r>
        <w:rPr>
          <w:rFonts w:ascii="Arial" w:eastAsia="Arial" w:hAnsi="Arial" w:cs="Arial"/>
          <w:color w:val="626262"/>
          <w:w w:val="91"/>
          <w:sz w:val="18"/>
          <w:szCs w:val="18"/>
        </w:rPr>
        <w:t>e</w:t>
      </w:r>
      <w:r>
        <w:rPr>
          <w:rFonts w:ascii="Arial" w:eastAsia="Arial" w:hAnsi="Arial" w:cs="Arial"/>
          <w:color w:val="626262"/>
          <w:w w:val="94"/>
          <w:sz w:val="18"/>
          <w:szCs w:val="18"/>
        </w:rPr>
        <w:t>s</w:t>
      </w:r>
      <w:r>
        <w:rPr>
          <w:rFonts w:ascii="Arial" w:eastAsia="Arial" w:hAnsi="Arial" w:cs="Arial"/>
          <w:color w:val="626262"/>
          <w:w w:val="79"/>
          <w:sz w:val="18"/>
          <w:szCs w:val="18"/>
        </w:rPr>
        <w:t>s</w:t>
      </w:r>
      <w:r>
        <w:rPr>
          <w:rFonts w:ascii="Arial" w:eastAsia="Arial" w:hAnsi="Arial" w:cs="Arial"/>
          <w:color w:val="626262"/>
          <w:w w:val="114"/>
          <w:sz w:val="18"/>
          <w:szCs w:val="18"/>
        </w:rPr>
        <w:t>i</w:t>
      </w:r>
      <w:r>
        <w:rPr>
          <w:rFonts w:ascii="Arial" w:eastAsia="Arial" w:hAnsi="Arial" w:cs="Arial"/>
          <w:color w:val="626262"/>
          <w:w w:val="123"/>
          <w:sz w:val="18"/>
          <w:szCs w:val="18"/>
        </w:rPr>
        <w:t>o</w:t>
      </w:r>
      <w:r>
        <w:rPr>
          <w:rFonts w:ascii="Arial" w:eastAsia="Arial" w:hAnsi="Arial" w:cs="Arial"/>
          <w:color w:val="626262"/>
          <w:w w:val="104"/>
          <w:sz w:val="18"/>
          <w:szCs w:val="18"/>
        </w:rPr>
        <w:t>n</w:t>
      </w:r>
      <w:r>
        <w:rPr>
          <w:rFonts w:ascii="Arial" w:eastAsia="Arial" w:hAnsi="Arial" w:cs="Arial"/>
          <w:color w:val="626262"/>
          <w:w w:val="97"/>
          <w:sz w:val="18"/>
          <w:szCs w:val="18"/>
        </w:rPr>
        <w:t>a</w:t>
      </w:r>
      <w:r>
        <w:rPr>
          <w:rFonts w:ascii="Arial" w:eastAsia="Arial" w:hAnsi="Arial" w:cs="Arial"/>
          <w:color w:val="626262"/>
          <w:w w:val="130"/>
          <w:sz w:val="18"/>
          <w:szCs w:val="18"/>
        </w:rPr>
        <w:t>l</w:t>
      </w:r>
      <w:r>
        <w:rPr>
          <w:rFonts w:ascii="Arial" w:eastAsia="Arial" w:hAnsi="Arial" w:cs="Arial"/>
          <w:color w:val="626262"/>
          <w:w w:val="91"/>
          <w:sz w:val="18"/>
          <w:szCs w:val="18"/>
        </w:rPr>
        <w:t>,</w:t>
      </w:r>
      <w:r>
        <w:rPr>
          <w:rFonts w:ascii="Arial" w:eastAsia="Arial" w:hAnsi="Arial" w:cs="Arial"/>
          <w:color w:val="626262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626262"/>
          <w:w w:val="76"/>
          <w:sz w:val="18"/>
          <w:szCs w:val="18"/>
        </w:rPr>
        <w:t>S</w:t>
      </w:r>
      <w:r>
        <w:rPr>
          <w:rFonts w:ascii="Arial" w:eastAsia="Arial" w:hAnsi="Arial" w:cs="Arial"/>
          <w:color w:val="626262"/>
          <w:w w:val="101"/>
          <w:sz w:val="18"/>
          <w:szCs w:val="18"/>
        </w:rPr>
        <w:t>c</w:t>
      </w:r>
      <w:r>
        <w:rPr>
          <w:rFonts w:ascii="Arial" w:eastAsia="Arial" w:hAnsi="Arial" w:cs="Arial"/>
          <w:color w:val="626262"/>
          <w:w w:val="97"/>
          <w:sz w:val="18"/>
          <w:szCs w:val="18"/>
        </w:rPr>
        <w:t>i</w:t>
      </w:r>
      <w:r>
        <w:rPr>
          <w:rFonts w:ascii="Arial" w:eastAsia="Arial" w:hAnsi="Arial" w:cs="Arial"/>
          <w:color w:val="626262"/>
          <w:w w:val="110"/>
          <w:sz w:val="18"/>
          <w:szCs w:val="18"/>
        </w:rPr>
        <w:t>en</w:t>
      </w:r>
      <w:r>
        <w:rPr>
          <w:rFonts w:ascii="Arial" w:eastAsia="Arial" w:hAnsi="Arial" w:cs="Arial"/>
          <w:color w:val="626262"/>
          <w:w w:val="144"/>
          <w:sz w:val="18"/>
          <w:szCs w:val="18"/>
        </w:rPr>
        <w:t>t</w:t>
      </w:r>
      <w:r>
        <w:rPr>
          <w:rFonts w:ascii="Arial" w:eastAsia="Arial" w:hAnsi="Arial" w:cs="Arial"/>
          <w:color w:val="626262"/>
          <w:w w:val="114"/>
          <w:sz w:val="18"/>
          <w:szCs w:val="18"/>
        </w:rPr>
        <w:t>i</w:t>
      </w:r>
      <w:r>
        <w:rPr>
          <w:rFonts w:ascii="Arial" w:eastAsia="Arial" w:hAnsi="Arial" w:cs="Arial"/>
          <w:color w:val="626262"/>
          <w:w w:val="157"/>
          <w:sz w:val="18"/>
          <w:szCs w:val="18"/>
        </w:rPr>
        <w:t>f</w:t>
      </w:r>
      <w:r>
        <w:rPr>
          <w:rFonts w:ascii="Arial" w:eastAsia="Arial" w:hAnsi="Arial" w:cs="Arial"/>
          <w:color w:val="626262"/>
          <w:w w:val="97"/>
          <w:sz w:val="18"/>
          <w:szCs w:val="18"/>
        </w:rPr>
        <w:t>i</w:t>
      </w:r>
      <w:r>
        <w:rPr>
          <w:rFonts w:ascii="Arial" w:eastAsia="Arial" w:hAnsi="Arial" w:cs="Arial"/>
          <w:color w:val="626262"/>
          <w:w w:val="101"/>
          <w:sz w:val="18"/>
          <w:szCs w:val="18"/>
        </w:rPr>
        <w:t>c</w:t>
      </w:r>
      <w:r>
        <w:rPr>
          <w:rFonts w:ascii="Arial" w:eastAsia="Arial" w:hAnsi="Arial" w:cs="Arial"/>
          <w:color w:val="626262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626262"/>
          <w:sz w:val="18"/>
          <w:szCs w:val="18"/>
        </w:rPr>
        <w:t>and</w:t>
      </w:r>
      <w:r>
        <w:rPr>
          <w:rFonts w:ascii="Arial" w:eastAsia="Arial" w:hAnsi="Arial" w:cs="Arial"/>
          <w:color w:val="626262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626262"/>
          <w:w w:val="95"/>
          <w:sz w:val="18"/>
          <w:szCs w:val="18"/>
        </w:rPr>
        <w:t>Tec</w:t>
      </w:r>
      <w:r>
        <w:rPr>
          <w:rFonts w:ascii="Arial" w:eastAsia="Arial" w:hAnsi="Arial" w:cs="Arial"/>
          <w:color w:val="626262"/>
          <w:w w:val="104"/>
          <w:sz w:val="18"/>
          <w:szCs w:val="18"/>
        </w:rPr>
        <w:t>h</w:t>
      </w:r>
      <w:r>
        <w:rPr>
          <w:rFonts w:ascii="Arial" w:eastAsia="Arial" w:hAnsi="Arial" w:cs="Arial"/>
          <w:color w:val="626262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626262"/>
          <w:w w:val="114"/>
          <w:sz w:val="18"/>
          <w:szCs w:val="18"/>
        </w:rPr>
        <w:t>i</w:t>
      </w:r>
      <w:r>
        <w:rPr>
          <w:rFonts w:ascii="Arial" w:eastAsia="Arial" w:hAnsi="Arial" w:cs="Arial"/>
          <w:color w:val="626262"/>
          <w:w w:val="99"/>
          <w:sz w:val="18"/>
          <w:szCs w:val="18"/>
        </w:rPr>
        <w:t>ca</w:t>
      </w:r>
      <w:r>
        <w:rPr>
          <w:rFonts w:ascii="Arial" w:eastAsia="Arial" w:hAnsi="Arial" w:cs="Arial"/>
          <w:color w:val="626262"/>
          <w:w w:val="130"/>
          <w:sz w:val="18"/>
          <w:szCs w:val="18"/>
        </w:rPr>
        <w:t>l</w:t>
      </w:r>
      <w:r>
        <w:rPr>
          <w:rFonts w:ascii="Arial" w:eastAsia="Arial" w:hAnsi="Arial" w:cs="Arial"/>
          <w:color w:val="626262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626262"/>
          <w:w w:val="76"/>
          <w:sz w:val="18"/>
          <w:szCs w:val="18"/>
        </w:rPr>
        <w:t>S</w:t>
      </w:r>
      <w:r>
        <w:rPr>
          <w:rFonts w:ascii="Arial" w:eastAsia="Arial" w:hAnsi="Arial" w:cs="Arial"/>
          <w:color w:val="626262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626262"/>
          <w:w w:val="112"/>
          <w:sz w:val="18"/>
          <w:szCs w:val="18"/>
        </w:rPr>
        <w:t>rv</w:t>
      </w:r>
      <w:r>
        <w:rPr>
          <w:rFonts w:ascii="Arial" w:eastAsia="Arial" w:hAnsi="Arial" w:cs="Arial"/>
          <w:color w:val="626262"/>
          <w:w w:val="97"/>
          <w:sz w:val="18"/>
          <w:szCs w:val="18"/>
        </w:rPr>
        <w:t>i</w:t>
      </w:r>
      <w:r>
        <w:rPr>
          <w:rFonts w:ascii="Arial" w:eastAsia="Arial" w:hAnsi="Arial" w:cs="Arial"/>
          <w:color w:val="626262"/>
          <w:w w:val="108"/>
          <w:sz w:val="18"/>
          <w:szCs w:val="18"/>
        </w:rPr>
        <w:t>c</w:t>
      </w:r>
      <w:r>
        <w:rPr>
          <w:rFonts w:ascii="Arial" w:eastAsia="Arial" w:hAnsi="Arial" w:cs="Arial"/>
          <w:color w:val="626262"/>
          <w:w w:val="104"/>
          <w:sz w:val="18"/>
          <w:szCs w:val="18"/>
        </w:rPr>
        <w:t>e</w:t>
      </w:r>
      <w:r>
        <w:rPr>
          <w:rFonts w:ascii="Arial" w:eastAsia="Arial" w:hAnsi="Arial" w:cs="Arial"/>
          <w:color w:val="626262"/>
          <w:w w:val="79"/>
          <w:sz w:val="18"/>
          <w:szCs w:val="18"/>
        </w:rPr>
        <w:t>s</w:t>
      </w:r>
      <w:r>
        <w:rPr>
          <w:rFonts w:ascii="Arial" w:eastAsia="Arial" w:hAnsi="Arial" w:cs="Arial"/>
          <w:color w:val="626262"/>
          <w:sz w:val="18"/>
          <w:szCs w:val="18"/>
        </w:rPr>
        <w:t xml:space="preserve">   </w:t>
      </w:r>
      <w:r>
        <w:rPr>
          <w:rFonts w:ascii="Arial" w:eastAsia="Arial" w:hAnsi="Arial" w:cs="Arial"/>
          <w:color w:val="626262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794F96"/>
          <w:w w:val="258"/>
          <w:sz w:val="18"/>
          <w:szCs w:val="18"/>
        </w:rPr>
        <w:t>•</w:t>
      </w:r>
      <w:r>
        <w:rPr>
          <w:rFonts w:ascii="Arial" w:eastAsia="Arial" w:hAnsi="Arial" w:cs="Arial"/>
          <w:color w:val="794F96"/>
          <w:spacing w:val="-11"/>
          <w:w w:val="258"/>
          <w:sz w:val="18"/>
          <w:szCs w:val="18"/>
        </w:rPr>
        <w:t xml:space="preserve"> </w:t>
      </w:r>
      <w:r>
        <w:rPr>
          <w:rFonts w:ascii="Arial" w:eastAsia="Arial" w:hAnsi="Arial" w:cs="Arial"/>
          <w:color w:val="464646"/>
          <w:w w:val="104"/>
          <w:sz w:val="18"/>
          <w:szCs w:val="18"/>
        </w:rPr>
        <w:t>0</w:t>
      </w:r>
      <w:r>
        <w:rPr>
          <w:rFonts w:ascii="Arial" w:eastAsia="Arial" w:hAnsi="Arial" w:cs="Arial"/>
          <w:color w:val="626262"/>
          <w:w w:val="91"/>
          <w:sz w:val="18"/>
          <w:szCs w:val="18"/>
        </w:rPr>
        <w:t>.</w:t>
      </w:r>
      <w:r>
        <w:rPr>
          <w:rFonts w:ascii="Arial" w:eastAsia="Arial" w:hAnsi="Arial" w:cs="Arial"/>
          <w:color w:val="464646"/>
          <w:w w:val="117"/>
          <w:sz w:val="18"/>
          <w:szCs w:val="18"/>
        </w:rPr>
        <w:t>8</w:t>
      </w:r>
      <w:r>
        <w:rPr>
          <w:rFonts w:ascii="Arial" w:eastAsia="Arial" w:hAnsi="Arial" w:cs="Arial"/>
          <w:color w:val="626262"/>
          <w:w w:val="97"/>
          <w:sz w:val="18"/>
          <w:szCs w:val="18"/>
        </w:rPr>
        <w:t xml:space="preserve">% </w:t>
      </w:r>
      <w:r>
        <w:rPr>
          <w:rFonts w:ascii="Arial" w:eastAsia="Arial" w:hAnsi="Arial" w:cs="Arial"/>
          <w:color w:val="626262"/>
          <w:w w:val="103"/>
          <w:sz w:val="18"/>
          <w:szCs w:val="18"/>
        </w:rPr>
        <w:t>A</w:t>
      </w:r>
      <w:r>
        <w:rPr>
          <w:rFonts w:ascii="Arial" w:eastAsia="Arial" w:hAnsi="Arial" w:cs="Arial"/>
          <w:color w:val="626262"/>
          <w:w w:val="104"/>
          <w:sz w:val="18"/>
          <w:szCs w:val="18"/>
        </w:rPr>
        <w:t>d</w:t>
      </w:r>
      <w:r>
        <w:rPr>
          <w:rFonts w:ascii="Arial" w:eastAsia="Arial" w:hAnsi="Arial" w:cs="Arial"/>
          <w:color w:val="626262"/>
          <w:w w:val="112"/>
          <w:sz w:val="18"/>
          <w:szCs w:val="18"/>
        </w:rPr>
        <w:t>m</w:t>
      </w:r>
      <w:r>
        <w:rPr>
          <w:rFonts w:ascii="Arial" w:eastAsia="Arial" w:hAnsi="Arial" w:cs="Arial"/>
          <w:color w:val="626262"/>
          <w:w w:val="114"/>
          <w:sz w:val="18"/>
          <w:szCs w:val="18"/>
        </w:rPr>
        <w:t>i</w:t>
      </w:r>
      <w:r>
        <w:rPr>
          <w:rFonts w:ascii="Arial" w:eastAsia="Arial" w:hAnsi="Arial" w:cs="Arial"/>
          <w:color w:val="626262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626262"/>
          <w:w w:val="130"/>
          <w:sz w:val="18"/>
          <w:szCs w:val="18"/>
        </w:rPr>
        <w:t>i</w:t>
      </w:r>
      <w:r>
        <w:rPr>
          <w:rFonts w:ascii="Arial" w:eastAsia="Arial" w:hAnsi="Arial" w:cs="Arial"/>
          <w:color w:val="626262"/>
          <w:w w:val="86"/>
          <w:sz w:val="18"/>
          <w:szCs w:val="18"/>
        </w:rPr>
        <w:t>s</w:t>
      </w:r>
      <w:r>
        <w:rPr>
          <w:rFonts w:ascii="Arial" w:eastAsia="Arial" w:hAnsi="Arial" w:cs="Arial"/>
          <w:color w:val="626262"/>
          <w:w w:val="144"/>
          <w:sz w:val="18"/>
          <w:szCs w:val="18"/>
        </w:rPr>
        <w:t>t</w:t>
      </w:r>
      <w:r>
        <w:rPr>
          <w:rFonts w:ascii="Arial" w:eastAsia="Arial" w:hAnsi="Arial" w:cs="Arial"/>
          <w:color w:val="626262"/>
          <w:w w:val="141"/>
          <w:sz w:val="18"/>
          <w:szCs w:val="18"/>
        </w:rPr>
        <w:t>r</w:t>
      </w:r>
      <w:r>
        <w:rPr>
          <w:rFonts w:ascii="Arial" w:eastAsia="Arial" w:hAnsi="Arial" w:cs="Arial"/>
          <w:color w:val="626262"/>
          <w:w w:val="84"/>
          <w:sz w:val="18"/>
          <w:szCs w:val="18"/>
        </w:rPr>
        <w:t>a</w:t>
      </w:r>
      <w:r>
        <w:rPr>
          <w:rFonts w:ascii="Arial" w:eastAsia="Arial" w:hAnsi="Arial" w:cs="Arial"/>
          <w:color w:val="626262"/>
          <w:w w:val="157"/>
          <w:sz w:val="18"/>
          <w:szCs w:val="18"/>
        </w:rPr>
        <w:t>t</w:t>
      </w:r>
      <w:r>
        <w:rPr>
          <w:rFonts w:ascii="Arial" w:eastAsia="Arial" w:hAnsi="Arial" w:cs="Arial"/>
          <w:color w:val="626262"/>
          <w:w w:val="130"/>
          <w:sz w:val="18"/>
          <w:szCs w:val="18"/>
        </w:rPr>
        <w:t>i</w:t>
      </w:r>
      <w:r>
        <w:rPr>
          <w:rFonts w:ascii="Arial" w:eastAsia="Arial" w:hAnsi="Arial" w:cs="Arial"/>
          <w:color w:val="626262"/>
          <w:w w:val="115"/>
          <w:sz w:val="18"/>
          <w:szCs w:val="18"/>
        </w:rPr>
        <w:t>v</w:t>
      </w:r>
      <w:r>
        <w:rPr>
          <w:rFonts w:ascii="Arial" w:eastAsia="Arial" w:hAnsi="Arial" w:cs="Arial"/>
          <w:color w:val="626262"/>
          <w:w w:val="104"/>
          <w:sz w:val="18"/>
          <w:szCs w:val="18"/>
        </w:rPr>
        <w:t>e</w:t>
      </w:r>
      <w:r>
        <w:rPr>
          <w:rFonts w:ascii="Arial" w:eastAsia="Arial" w:hAnsi="Arial" w:cs="Arial"/>
          <w:color w:val="626262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626262"/>
          <w:w w:val="76"/>
          <w:sz w:val="18"/>
          <w:szCs w:val="18"/>
        </w:rPr>
        <w:t>S</w:t>
      </w:r>
      <w:r>
        <w:rPr>
          <w:rFonts w:ascii="Arial" w:eastAsia="Arial" w:hAnsi="Arial" w:cs="Arial"/>
          <w:color w:val="626262"/>
          <w:w w:val="104"/>
          <w:sz w:val="18"/>
          <w:szCs w:val="18"/>
        </w:rPr>
        <w:t>u</w:t>
      </w:r>
      <w:r>
        <w:rPr>
          <w:rFonts w:ascii="Arial" w:eastAsia="Arial" w:hAnsi="Arial" w:cs="Arial"/>
          <w:color w:val="626262"/>
          <w:w w:val="110"/>
          <w:sz w:val="18"/>
          <w:szCs w:val="18"/>
        </w:rPr>
        <w:t>p</w:t>
      </w:r>
      <w:r>
        <w:rPr>
          <w:rFonts w:ascii="Arial" w:eastAsia="Arial" w:hAnsi="Arial" w:cs="Arial"/>
          <w:color w:val="626262"/>
          <w:w w:val="104"/>
          <w:sz w:val="18"/>
          <w:szCs w:val="18"/>
        </w:rPr>
        <w:t>p</w:t>
      </w:r>
      <w:r>
        <w:rPr>
          <w:rFonts w:ascii="Arial" w:eastAsia="Arial" w:hAnsi="Arial" w:cs="Arial"/>
          <w:color w:val="626262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626262"/>
          <w:w w:val="119"/>
          <w:sz w:val="18"/>
          <w:szCs w:val="18"/>
        </w:rPr>
        <w:t>r</w:t>
      </w:r>
      <w:r>
        <w:rPr>
          <w:rFonts w:ascii="Arial" w:eastAsia="Arial" w:hAnsi="Arial" w:cs="Arial"/>
          <w:color w:val="626262"/>
          <w:w w:val="170"/>
          <w:sz w:val="18"/>
          <w:szCs w:val="18"/>
        </w:rPr>
        <w:t>t</w:t>
      </w:r>
      <w:r>
        <w:rPr>
          <w:rFonts w:ascii="Arial" w:eastAsia="Arial" w:hAnsi="Arial" w:cs="Arial"/>
          <w:color w:val="626262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626262"/>
          <w:w w:val="78"/>
          <w:sz w:val="18"/>
          <w:szCs w:val="18"/>
        </w:rPr>
        <w:t>a</w:t>
      </w:r>
      <w:r>
        <w:rPr>
          <w:rFonts w:ascii="Arial" w:eastAsia="Arial" w:hAnsi="Arial" w:cs="Arial"/>
          <w:color w:val="626262"/>
          <w:w w:val="110"/>
          <w:sz w:val="18"/>
          <w:szCs w:val="18"/>
        </w:rPr>
        <w:t>nd</w:t>
      </w:r>
      <w:r>
        <w:rPr>
          <w:rFonts w:ascii="Arial" w:eastAsia="Arial" w:hAnsi="Arial" w:cs="Arial"/>
          <w:color w:val="626262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626262"/>
          <w:w w:val="103"/>
          <w:sz w:val="18"/>
          <w:szCs w:val="18"/>
        </w:rPr>
        <w:t>W</w:t>
      </w:r>
      <w:r>
        <w:rPr>
          <w:rFonts w:ascii="Arial" w:eastAsia="Arial" w:hAnsi="Arial" w:cs="Arial"/>
          <w:color w:val="626262"/>
          <w:w w:val="97"/>
          <w:sz w:val="18"/>
          <w:szCs w:val="18"/>
        </w:rPr>
        <w:t>a</w:t>
      </w:r>
      <w:r>
        <w:rPr>
          <w:rFonts w:ascii="Arial" w:eastAsia="Arial" w:hAnsi="Arial" w:cs="Arial"/>
          <w:color w:val="626262"/>
          <w:w w:val="94"/>
          <w:sz w:val="18"/>
          <w:szCs w:val="18"/>
        </w:rPr>
        <w:t>s</w:t>
      </w:r>
      <w:r>
        <w:rPr>
          <w:rFonts w:ascii="Arial" w:eastAsia="Arial" w:hAnsi="Arial" w:cs="Arial"/>
          <w:color w:val="626262"/>
          <w:w w:val="144"/>
          <w:sz w:val="18"/>
          <w:szCs w:val="18"/>
        </w:rPr>
        <w:t>t</w:t>
      </w:r>
      <w:r>
        <w:rPr>
          <w:rFonts w:ascii="Arial" w:eastAsia="Arial" w:hAnsi="Arial" w:cs="Arial"/>
          <w:color w:val="626262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626262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626262"/>
          <w:sz w:val="18"/>
          <w:szCs w:val="18"/>
        </w:rPr>
        <w:t>Mgt</w:t>
      </w:r>
      <w:r>
        <w:rPr>
          <w:rFonts w:ascii="Arial" w:eastAsia="Arial" w:hAnsi="Arial" w:cs="Arial"/>
          <w:color w:val="626262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626262"/>
          <w:sz w:val="18"/>
          <w:szCs w:val="18"/>
        </w:rPr>
        <w:t>and</w:t>
      </w:r>
      <w:r>
        <w:rPr>
          <w:rFonts w:ascii="Arial" w:eastAsia="Arial" w:hAnsi="Arial" w:cs="Arial"/>
          <w:color w:val="626262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626262"/>
          <w:w w:val="75"/>
          <w:sz w:val="18"/>
          <w:szCs w:val="18"/>
        </w:rPr>
        <w:t>R</w:t>
      </w:r>
      <w:r>
        <w:rPr>
          <w:rFonts w:ascii="Arial" w:eastAsia="Arial" w:hAnsi="Arial" w:cs="Arial"/>
          <w:color w:val="626262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626262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626262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626262"/>
          <w:w w:val="104"/>
          <w:sz w:val="18"/>
          <w:szCs w:val="18"/>
        </w:rPr>
        <w:t>d</w:t>
      </w:r>
      <w:r>
        <w:rPr>
          <w:rFonts w:ascii="Arial" w:eastAsia="Arial" w:hAnsi="Arial" w:cs="Arial"/>
          <w:color w:val="626262"/>
          <w:w w:val="130"/>
          <w:sz w:val="18"/>
          <w:szCs w:val="18"/>
        </w:rPr>
        <w:t>i</w:t>
      </w:r>
      <w:r>
        <w:rPr>
          <w:rFonts w:ascii="Arial" w:eastAsia="Arial" w:hAnsi="Arial" w:cs="Arial"/>
          <w:color w:val="626262"/>
          <w:w w:val="97"/>
          <w:sz w:val="18"/>
          <w:szCs w:val="18"/>
        </w:rPr>
        <w:t>a</w:t>
      </w:r>
      <w:r>
        <w:rPr>
          <w:rFonts w:ascii="Arial" w:eastAsia="Arial" w:hAnsi="Arial" w:cs="Arial"/>
          <w:color w:val="626262"/>
          <w:w w:val="157"/>
          <w:sz w:val="18"/>
          <w:szCs w:val="18"/>
        </w:rPr>
        <w:t>t</w:t>
      </w:r>
      <w:r>
        <w:rPr>
          <w:rFonts w:ascii="Arial" w:eastAsia="Arial" w:hAnsi="Arial" w:cs="Arial"/>
          <w:color w:val="626262"/>
          <w:w w:val="114"/>
          <w:sz w:val="18"/>
          <w:szCs w:val="18"/>
        </w:rPr>
        <w:t>i</w:t>
      </w:r>
      <w:r>
        <w:rPr>
          <w:rFonts w:ascii="Arial" w:eastAsia="Arial" w:hAnsi="Arial" w:cs="Arial"/>
          <w:color w:val="626262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626262"/>
          <w:w w:val="104"/>
          <w:sz w:val="18"/>
          <w:szCs w:val="18"/>
        </w:rPr>
        <w:t>n</w:t>
      </w:r>
      <w:r>
        <w:rPr>
          <w:rFonts w:ascii="Arial" w:eastAsia="Arial" w:hAnsi="Arial" w:cs="Arial"/>
          <w:color w:val="626262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626262"/>
          <w:w w:val="76"/>
          <w:sz w:val="18"/>
          <w:szCs w:val="18"/>
        </w:rPr>
        <w:t>S</w:t>
      </w:r>
      <w:r>
        <w:rPr>
          <w:rFonts w:ascii="Arial" w:eastAsia="Arial" w:hAnsi="Arial" w:cs="Arial"/>
          <w:color w:val="626262"/>
          <w:w w:val="104"/>
          <w:sz w:val="18"/>
          <w:szCs w:val="18"/>
        </w:rPr>
        <w:t>e</w:t>
      </w:r>
      <w:r>
        <w:rPr>
          <w:rFonts w:ascii="Arial" w:eastAsia="Arial" w:hAnsi="Arial" w:cs="Arial"/>
          <w:color w:val="626262"/>
          <w:w w:val="119"/>
          <w:sz w:val="18"/>
          <w:szCs w:val="18"/>
        </w:rPr>
        <w:t>r</w:t>
      </w:r>
      <w:r>
        <w:rPr>
          <w:rFonts w:ascii="Arial" w:eastAsia="Arial" w:hAnsi="Arial" w:cs="Arial"/>
          <w:color w:val="626262"/>
          <w:w w:val="115"/>
          <w:sz w:val="18"/>
          <w:szCs w:val="18"/>
        </w:rPr>
        <w:t>v</w:t>
      </w:r>
      <w:r>
        <w:rPr>
          <w:rFonts w:ascii="Arial" w:eastAsia="Arial" w:hAnsi="Arial" w:cs="Arial"/>
          <w:color w:val="626262"/>
          <w:w w:val="97"/>
          <w:sz w:val="18"/>
          <w:szCs w:val="18"/>
        </w:rPr>
        <w:t>i</w:t>
      </w:r>
      <w:r>
        <w:rPr>
          <w:rFonts w:ascii="Arial" w:eastAsia="Arial" w:hAnsi="Arial" w:cs="Arial"/>
          <w:color w:val="626262"/>
          <w:w w:val="101"/>
          <w:sz w:val="18"/>
          <w:szCs w:val="18"/>
        </w:rPr>
        <w:t>c</w:t>
      </w:r>
      <w:r>
        <w:rPr>
          <w:rFonts w:ascii="Arial" w:eastAsia="Arial" w:hAnsi="Arial" w:cs="Arial"/>
          <w:color w:val="626262"/>
          <w:w w:val="97"/>
          <w:sz w:val="18"/>
          <w:szCs w:val="18"/>
        </w:rPr>
        <w:t>e</w:t>
      </w:r>
      <w:r>
        <w:rPr>
          <w:rFonts w:ascii="Arial" w:eastAsia="Arial" w:hAnsi="Arial" w:cs="Arial"/>
          <w:color w:val="626262"/>
          <w:w w:val="94"/>
          <w:sz w:val="18"/>
          <w:szCs w:val="18"/>
        </w:rPr>
        <w:t>s</w:t>
      </w:r>
      <w:r>
        <w:rPr>
          <w:rFonts w:ascii="Arial" w:eastAsia="Arial" w:hAnsi="Arial" w:cs="Arial"/>
          <w:color w:val="626262"/>
          <w:sz w:val="18"/>
          <w:szCs w:val="18"/>
        </w:rPr>
        <w:t xml:space="preserve">   </w:t>
      </w:r>
      <w:r>
        <w:rPr>
          <w:rFonts w:ascii="Arial" w:eastAsia="Arial" w:hAnsi="Arial" w:cs="Arial"/>
          <w:color w:val="626262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794F96"/>
          <w:w w:val="258"/>
          <w:sz w:val="18"/>
          <w:szCs w:val="18"/>
        </w:rPr>
        <w:t>•</w:t>
      </w:r>
      <w:r>
        <w:rPr>
          <w:rFonts w:ascii="Arial" w:eastAsia="Arial" w:hAnsi="Arial" w:cs="Arial"/>
          <w:color w:val="794F96"/>
          <w:spacing w:val="-11"/>
          <w:w w:val="258"/>
          <w:sz w:val="18"/>
          <w:szCs w:val="18"/>
        </w:rPr>
        <w:t xml:space="preserve"> </w:t>
      </w:r>
      <w:r>
        <w:rPr>
          <w:rFonts w:ascii="Arial" w:eastAsia="Arial" w:hAnsi="Arial" w:cs="Arial"/>
          <w:color w:val="464646"/>
          <w:w w:val="104"/>
          <w:sz w:val="18"/>
          <w:szCs w:val="18"/>
        </w:rPr>
        <w:t>0</w:t>
      </w:r>
      <w:r>
        <w:rPr>
          <w:rFonts w:ascii="Arial" w:eastAsia="Arial" w:hAnsi="Arial" w:cs="Arial"/>
          <w:color w:val="626262"/>
          <w:w w:val="91"/>
          <w:sz w:val="18"/>
          <w:szCs w:val="18"/>
        </w:rPr>
        <w:t>.</w:t>
      </w:r>
      <w:r>
        <w:rPr>
          <w:rFonts w:ascii="Arial" w:eastAsia="Arial" w:hAnsi="Arial" w:cs="Arial"/>
          <w:color w:val="464646"/>
          <w:w w:val="117"/>
          <w:sz w:val="18"/>
          <w:szCs w:val="18"/>
        </w:rPr>
        <w:t>8</w:t>
      </w:r>
      <w:r>
        <w:rPr>
          <w:rFonts w:ascii="Arial" w:eastAsia="Arial" w:hAnsi="Arial" w:cs="Arial"/>
          <w:color w:val="626262"/>
          <w:w w:val="97"/>
          <w:sz w:val="18"/>
          <w:szCs w:val="18"/>
        </w:rPr>
        <w:t>%</w:t>
      </w:r>
    </w:p>
    <w:p w14:paraId="0678F623" w14:textId="77777777" w:rsidR="000C2537" w:rsidRDefault="00F93D0F">
      <w:pPr>
        <w:spacing w:before="3" w:line="385" w:lineRule="auto"/>
        <w:ind w:left="7584" w:right="10015" w:hanging="209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626262"/>
          <w:w w:val="95"/>
          <w:sz w:val="18"/>
          <w:szCs w:val="18"/>
        </w:rPr>
        <w:t>T</w:t>
      </w:r>
      <w:r>
        <w:rPr>
          <w:rFonts w:ascii="Arial" w:eastAsia="Arial" w:hAnsi="Arial" w:cs="Arial"/>
          <w:color w:val="626262"/>
          <w:w w:val="119"/>
          <w:sz w:val="18"/>
          <w:szCs w:val="18"/>
        </w:rPr>
        <w:t>r</w:t>
      </w:r>
      <w:r>
        <w:rPr>
          <w:rFonts w:ascii="Arial" w:eastAsia="Arial" w:hAnsi="Arial" w:cs="Arial"/>
          <w:color w:val="626262"/>
          <w:w w:val="91"/>
          <w:sz w:val="18"/>
          <w:szCs w:val="18"/>
        </w:rPr>
        <w:t>a</w:t>
      </w:r>
      <w:r>
        <w:rPr>
          <w:rFonts w:ascii="Arial" w:eastAsia="Arial" w:hAnsi="Arial" w:cs="Arial"/>
          <w:color w:val="626262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626262"/>
          <w:w w:val="94"/>
          <w:sz w:val="18"/>
          <w:szCs w:val="18"/>
        </w:rPr>
        <w:t>s</w:t>
      </w:r>
      <w:r>
        <w:rPr>
          <w:rFonts w:ascii="Arial" w:eastAsia="Arial" w:hAnsi="Arial" w:cs="Arial"/>
          <w:color w:val="626262"/>
          <w:w w:val="104"/>
          <w:sz w:val="18"/>
          <w:szCs w:val="18"/>
        </w:rPr>
        <w:t>p</w:t>
      </w:r>
      <w:r>
        <w:rPr>
          <w:rFonts w:ascii="Arial" w:eastAsia="Arial" w:hAnsi="Arial" w:cs="Arial"/>
          <w:color w:val="626262"/>
          <w:w w:val="123"/>
          <w:sz w:val="18"/>
          <w:szCs w:val="18"/>
        </w:rPr>
        <w:t>o</w:t>
      </w:r>
      <w:r>
        <w:rPr>
          <w:rFonts w:ascii="Arial" w:eastAsia="Arial" w:hAnsi="Arial" w:cs="Arial"/>
          <w:color w:val="626262"/>
          <w:w w:val="124"/>
          <w:sz w:val="18"/>
          <w:szCs w:val="18"/>
        </w:rPr>
        <w:t>rt</w:t>
      </w:r>
      <w:r>
        <w:rPr>
          <w:rFonts w:ascii="Arial" w:eastAsia="Arial" w:hAnsi="Arial" w:cs="Arial"/>
          <w:color w:val="626262"/>
          <w:w w:val="91"/>
          <w:sz w:val="18"/>
          <w:szCs w:val="18"/>
        </w:rPr>
        <w:t>a</w:t>
      </w:r>
      <w:r>
        <w:rPr>
          <w:rFonts w:ascii="Arial" w:eastAsia="Arial" w:hAnsi="Arial" w:cs="Arial"/>
          <w:color w:val="626262"/>
          <w:w w:val="170"/>
          <w:sz w:val="18"/>
          <w:szCs w:val="18"/>
        </w:rPr>
        <w:t>t</w:t>
      </w:r>
      <w:r>
        <w:rPr>
          <w:rFonts w:ascii="Arial" w:eastAsia="Arial" w:hAnsi="Arial" w:cs="Arial"/>
          <w:color w:val="797979"/>
          <w:w w:val="114"/>
          <w:sz w:val="18"/>
          <w:szCs w:val="18"/>
        </w:rPr>
        <w:t>i</w:t>
      </w:r>
      <w:r>
        <w:rPr>
          <w:rFonts w:ascii="Arial" w:eastAsia="Arial" w:hAnsi="Arial" w:cs="Arial"/>
          <w:color w:val="626262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626262"/>
          <w:w w:val="104"/>
          <w:sz w:val="18"/>
          <w:szCs w:val="18"/>
        </w:rPr>
        <w:t>n</w:t>
      </w:r>
      <w:r>
        <w:rPr>
          <w:rFonts w:ascii="Arial" w:eastAsia="Arial" w:hAnsi="Arial" w:cs="Arial"/>
          <w:color w:val="626262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626262"/>
          <w:sz w:val="18"/>
          <w:szCs w:val="18"/>
        </w:rPr>
        <w:t>and</w:t>
      </w:r>
      <w:r>
        <w:rPr>
          <w:rFonts w:ascii="Arial" w:eastAsia="Arial" w:hAnsi="Arial" w:cs="Arial"/>
          <w:color w:val="626262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626262"/>
          <w:w w:val="107"/>
          <w:sz w:val="18"/>
          <w:szCs w:val="18"/>
        </w:rPr>
        <w:t>W</w:t>
      </w:r>
      <w:r>
        <w:rPr>
          <w:rFonts w:ascii="Arial" w:eastAsia="Arial" w:hAnsi="Arial" w:cs="Arial"/>
          <w:color w:val="626262"/>
          <w:w w:val="84"/>
          <w:sz w:val="18"/>
          <w:szCs w:val="18"/>
        </w:rPr>
        <w:t>a</w:t>
      </w:r>
      <w:r>
        <w:rPr>
          <w:rFonts w:ascii="Arial" w:eastAsia="Arial" w:hAnsi="Arial" w:cs="Arial"/>
          <w:color w:val="626262"/>
          <w:w w:val="141"/>
          <w:sz w:val="18"/>
          <w:szCs w:val="18"/>
        </w:rPr>
        <w:t>r</w:t>
      </w:r>
      <w:r>
        <w:rPr>
          <w:rFonts w:ascii="Arial" w:eastAsia="Arial" w:hAnsi="Arial" w:cs="Arial"/>
          <w:color w:val="626262"/>
          <w:w w:val="104"/>
          <w:sz w:val="18"/>
          <w:szCs w:val="18"/>
        </w:rPr>
        <w:t>eh</w:t>
      </w:r>
      <w:r>
        <w:rPr>
          <w:rFonts w:ascii="Arial" w:eastAsia="Arial" w:hAnsi="Arial" w:cs="Arial"/>
          <w:color w:val="626262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626262"/>
          <w:w w:val="104"/>
          <w:sz w:val="18"/>
          <w:szCs w:val="18"/>
        </w:rPr>
        <w:t>u</w:t>
      </w:r>
      <w:r>
        <w:rPr>
          <w:rFonts w:ascii="Arial" w:eastAsia="Arial" w:hAnsi="Arial" w:cs="Arial"/>
          <w:color w:val="626262"/>
          <w:w w:val="86"/>
          <w:sz w:val="18"/>
          <w:szCs w:val="18"/>
        </w:rPr>
        <w:t>s</w:t>
      </w:r>
      <w:r>
        <w:rPr>
          <w:rFonts w:ascii="Arial" w:eastAsia="Arial" w:hAnsi="Arial" w:cs="Arial"/>
          <w:color w:val="626262"/>
          <w:w w:val="130"/>
          <w:sz w:val="18"/>
          <w:szCs w:val="18"/>
        </w:rPr>
        <w:t>i</w:t>
      </w:r>
      <w:r>
        <w:rPr>
          <w:rFonts w:ascii="Arial" w:eastAsia="Arial" w:hAnsi="Arial" w:cs="Arial"/>
          <w:color w:val="626262"/>
          <w:w w:val="110"/>
          <w:sz w:val="18"/>
          <w:szCs w:val="18"/>
        </w:rPr>
        <w:t>ng</w:t>
      </w:r>
      <w:r>
        <w:rPr>
          <w:rFonts w:ascii="Arial" w:eastAsia="Arial" w:hAnsi="Arial" w:cs="Arial"/>
          <w:color w:val="626262"/>
          <w:sz w:val="18"/>
          <w:szCs w:val="18"/>
        </w:rPr>
        <w:t xml:space="preserve">   </w:t>
      </w:r>
      <w:r>
        <w:rPr>
          <w:rFonts w:ascii="Arial" w:eastAsia="Arial" w:hAnsi="Arial" w:cs="Arial"/>
          <w:color w:val="626262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794F96"/>
          <w:w w:val="196"/>
          <w:sz w:val="18"/>
          <w:szCs w:val="18"/>
        </w:rPr>
        <w:t>•</w:t>
      </w:r>
      <w:r>
        <w:rPr>
          <w:rFonts w:ascii="Arial" w:eastAsia="Arial" w:hAnsi="Arial" w:cs="Arial"/>
          <w:color w:val="794F96"/>
          <w:spacing w:val="13"/>
          <w:w w:val="196"/>
          <w:sz w:val="18"/>
          <w:szCs w:val="18"/>
        </w:rPr>
        <w:t xml:space="preserve"> </w:t>
      </w:r>
      <w:r>
        <w:rPr>
          <w:rFonts w:ascii="Arial" w:eastAsia="Arial" w:hAnsi="Arial" w:cs="Arial"/>
          <w:color w:val="464646"/>
          <w:w w:val="104"/>
          <w:sz w:val="18"/>
          <w:szCs w:val="18"/>
        </w:rPr>
        <w:t>0</w:t>
      </w:r>
      <w:r>
        <w:rPr>
          <w:rFonts w:ascii="Arial" w:eastAsia="Arial" w:hAnsi="Arial" w:cs="Arial"/>
          <w:color w:val="626262"/>
          <w:w w:val="91"/>
          <w:sz w:val="18"/>
          <w:szCs w:val="18"/>
        </w:rPr>
        <w:t>.</w:t>
      </w:r>
      <w:r>
        <w:rPr>
          <w:rFonts w:ascii="Arial" w:eastAsia="Arial" w:hAnsi="Arial" w:cs="Arial"/>
          <w:color w:val="464646"/>
          <w:w w:val="117"/>
          <w:sz w:val="18"/>
          <w:szCs w:val="18"/>
        </w:rPr>
        <w:t>6</w:t>
      </w:r>
      <w:r>
        <w:rPr>
          <w:rFonts w:ascii="Arial" w:eastAsia="Arial" w:hAnsi="Arial" w:cs="Arial"/>
          <w:color w:val="626262"/>
          <w:w w:val="93"/>
          <w:sz w:val="18"/>
          <w:szCs w:val="18"/>
        </w:rPr>
        <w:t xml:space="preserve">% </w:t>
      </w:r>
      <w:r>
        <w:rPr>
          <w:rFonts w:ascii="Arial" w:eastAsia="Arial" w:hAnsi="Arial" w:cs="Arial"/>
          <w:color w:val="626262"/>
          <w:w w:val="90"/>
          <w:sz w:val="18"/>
          <w:szCs w:val="18"/>
        </w:rPr>
        <w:t>N</w:t>
      </w:r>
      <w:r>
        <w:rPr>
          <w:rFonts w:ascii="Arial" w:eastAsia="Arial" w:hAnsi="Arial" w:cs="Arial"/>
          <w:color w:val="626262"/>
          <w:w w:val="117"/>
          <w:sz w:val="18"/>
          <w:szCs w:val="18"/>
        </w:rPr>
        <w:t>o</w:t>
      </w:r>
      <w:r>
        <w:rPr>
          <w:rFonts w:ascii="Arial" w:eastAsia="Arial" w:hAnsi="Arial" w:cs="Arial"/>
          <w:color w:val="626262"/>
          <w:w w:val="157"/>
          <w:sz w:val="18"/>
          <w:szCs w:val="18"/>
        </w:rPr>
        <w:t>t</w:t>
      </w:r>
      <w:r>
        <w:rPr>
          <w:rFonts w:ascii="Arial" w:eastAsia="Arial" w:hAnsi="Arial" w:cs="Arial"/>
          <w:color w:val="626262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626262"/>
          <w:w w:val="79"/>
          <w:sz w:val="18"/>
          <w:szCs w:val="18"/>
        </w:rPr>
        <w:t>s</w:t>
      </w:r>
      <w:r>
        <w:rPr>
          <w:rFonts w:ascii="Arial" w:eastAsia="Arial" w:hAnsi="Arial" w:cs="Arial"/>
          <w:color w:val="626262"/>
          <w:w w:val="104"/>
          <w:sz w:val="18"/>
          <w:szCs w:val="18"/>
        </w:rPr>
        <w:t>u</w:t>
      </w:r>
      <w:r>
        <w:rPr>
          <w:rFonts w:ascii="Arial" w:eastAsia="Arial" w:hAnsi="Arial" w:cs="Arial"/>
          <w:color w:val="626262"/>
          <w:w w:val="130"/>
          <w:sz w:val="18"/>
          <w:szCs w:val="18"/>
        </w:rPr>
        <w:t>r</w:t>
      </w:r>
      <w:r>
        <w:rPr>
          <w:rFonts w:ascii="Arial" w:eastAsia="Arial" w:hAnsi="Arial" w:cs="Arial"/>
          <w:color w:val="626262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626262"/>
          <w:sz w:val="18"/>
          <w:szCs w:val="18"/>
        </w:rPr>
        <w:t xml:space="preserve">   </w:t>
      </w:r>
      <w:r>
        <w:rPr>
          <w:rFonts w:ascii="Arial" w:eastAsia="Arial" w:hAnsi="Arial" w:cs="Arial"/>
          <w:color w:val="626262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794F96"/>
          <w:sz w:val="18"/>
          <w:szCs w:val="18"/>
        </w:rPr>
        <w:t xml:space="preserve">• </w:t>
      </w:r>
      <w:r>
        <w:rPr>
          <w:rFonts w:ascii="Arial" w:eastAsia="Arial" w:hAnsi="Arial" w:cs="Arial"/>
          <w:color w:val="794F96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464646"/>
          <w:w w:val="97"/>
          <w:sz w:val="18"/>
          <w:szCs w:val="18"/>
        </w:rPr>
        <w:t>0</w:t>
      </w:r>
      <w:r>
        <w:rPr>
          <w:rFonts w:ascii="Arial" w:eastAsia="Arial" w:hAnsi="Arial" w:cs="Arial"/>
          <w:color w:val="626262"/>
          <w:w w:val="104"/>
          <w:sz w:val="18"/>
          <w:szCs w:val="18"/>
        </w:rPr>
        <w:t>.</w:t>
      </w:r>
      <w:r>
        <w:rPr>
          <w:rFonts w:ascii="Arial" w:eastAsia="Arial" w:hAnsi="Arial" w:cs="Arial"/>
          <w:color w:val="464646"/>
          <w:w w:val="110"/>
          <w:sz w:val="18"/>
          <w:szCs w:val="18"/>
        </w:rPr>
        <w:t>3</w:t>
      </w:r>
      <w:r>
        <w:rPr>
          <w:rFonts w:ascii="Arial" w:eastAsia="Arial" w:hAnsi="Arial" w:cs="Arial"/>
          <w:color w:val="626262"/>
          <w:w w:val="97"/>
          <w:sz w:val="18"/>
          <w:szCs w:val="18"/>
        </w:rPr>
        <w:t>%</w:t>
      </w:r>
    </w:p>
    <w:p w14:paraId="6987427A" w14:textId="77777777" w:rsidR="000C2537" w:rsidRDefault="00F93D0F">
      <w:pPr>
        <w:spacing w:line="180" w:lineRule="exact"/>
        <w:ind w:left="7022" w:right="1008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626262"/>
          <w:w w:val="104"/>
          <w:sz w:val="18"/>
          <w:szCs w:val="18"/>
        </w:rPr>
        <w:t>M</w:t>
      </w:r>
      <w:r>
        <w:rPr>
          <w:rFonts w:ascii="Arial" w:eastAsia="Arial" w:hAnsi="Arial" w:cs="Arial"/>
          <w:color w:val="626262"/>
          <w:w w:val="97"/>
          <w:sz w:val="18"/>
          <w:szCs w:val="18"/>
        </w:rPr>
        <w:t>a</w:t>
      </w:r>
      <w:r>
        <w:rPr>
          <w:rFonts w:ascii="Arial" w:eastAsia="Arial" w:hAnsi="Arial" w:cs="Arial"/>
          <w:color w:val="626262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626262"/>
          <w:w w:val="117"/>
          <w:sz w:val="18"/>
          <w:szCs w:val="18"/>
        </w:rPr>
        <w:t>u</w:t>
      </w:r>
      <w:r>
        <w:rPr>
          <w:rFonts w:ascii="Arial" w:eastAsia="Arial" w:hAnsi="Arial" w:cs="Arial"/>
          <w:color w:val="626262"/>
          <w:w w:val="104"/>
          <w:sz w:val="18"/>
          <w:szCs w:val="18"/>
        </w:rPr>
        <w:t>fa</w:t>
      </w:r>
      <w:r>
        <w:rPr>
          <w:rFonts w:ascii="Arial" w:eastAsia="Arial" w:hAnsi="Arial" w:cs="Arial"/>
          <w:color w:val="626262"/>
          <w:w w:val="121"/>
          <w:sz w:val="18"/>
          <w:szCs w:val="18"/>
        </w:rPr>
        <w:t>ct</w:t>
      </w:r>
      <w:r>
        <w:rPr>
          <w:rFonts w:ascii="Arial" w:eastAsia="Arial" w:hAnsi="Arial" w:cs="Arial"/>
          <w:color w:val="626262"/>
          <w:w w:val="104"/>
          <w:sz w:val="18"/>
          <w:szCs w:val="18"/>
        </w:rPr>
        <w:t>u</w:t>
      </w:r>
      <w:r>
        <w:rPr>
          <w:rFonts w:ascii="Arial" w:eastAsia="Arial" w:hAnsi="Arial" w:cs="Arial"/>
          <w:color w:val="626262"/>
          <w:w w:val="141"/>
          <w:sz w:val="18"/>
          <w:szCs w:val="18"/>
        </w:rPr>
        <w:t>r</w:t>
      </w:r>
      <w:r>
        <w:rPr>
          <w:rFonts w:ascii="Arial" w:eastAsia="Arial" w:hAnsi="Arial" w:cs="Arial"/>
          <w:color w:val="626262"/>
          <w:w w:val="97"/>
          <w:sz w:val="18"/>
          <w:szCs w:val="18"/>
        </w:rPr>
        <w:t>i</w:t>
      </w:r>
      <w:r>
        <w:rPr>
          <w:rFonts w:ascii="Arial" w:eastAsia="Arial" w:hAnsi="Arial" w:cs="Arial"/>
          <w:color w:val="626262"/>
          <w:w w:val="104"/>
          <w:sz w:val="18"/>
          <w:szCs w:val="18"/>
        </w:rPr>
        <w:t>n</w:t>
      </w:r>
      <w:r>
        <w:rPr>
          <w:rFonts w:ascii="Arial" w:eastAsia="Arial" w:hAnsi="Arial" w:cs="Arial"/>
          <w:color w:val="626262"/>
          <w:w w:val="117"/>
          <w:sz w:val="18"/>
          <w:szCs w:val="18"/>
        </w:rPr>
        <w:t>g</w:t>
      </w:r>
      <w:r>
        <w:rPr>
          <w:rFonts w:ascii="Arial" w:eastAsia="Arial" w:hAnsi="Arial" w:cs="Arial"/>
          <w:color w:val="626262"/>
          <w:sz w:val="18"/>
          <w:szCs w:val="18"/>
        </w:rPr>
        <w:t xml:space="preserve">   </w:t>
      </w:r>
      <w:r>
        <w:rPr>
          <w:rFonts w:ascii="Arial" w:eastAsia="Arial" w:hAnsi="Arial" w:cs="Arial"/>
          <w:color w:val="626262"/>
          <w:spacing w:val="-11"/>
          <w:sz w:val="18"/>
          <w:szCs w:val="18"/>
        </w:rPr>
        <w:t xml:space="preserve"> </w:t>
      </w:r>
      <w:r>
        <w:rPr>
          <w:color w:val="794F96"/>
          <w:w w:val="52"/>
          <w:sz w:val="15"/>
          <w:szCs w:val="15"/>
        </w:rPr>
        <w:t xml:space="preserve">1      </w:t>
      </w:r>
      <w:r>
        <w:rPr>
          <w:rFonts w:ascii="Arial" w:eastAsia="Arial" w:hAnsi="Arial" w:cs="Arial"/>
          <w:color w:val="464646"/>
          <w:w w:val="97"/>
          <w:sz w:val="18"/>
          <w:szCs w:val="18"/>
        </w:rPr>
        <w:t>0</w:t>
      </w:r>
      <w:r>
        <w:rPr>
          <w:rFonts w:ascii="Arial" w:eastAsia="Arial" w:hAnsi="Arial" w:cs="Arial"/>
          <w:color w:val="464646"/>
          <w:w w:val="104"/>
          <w:sz w:val="18"/>
          <w:szCs w:val="18"/>
        </w:rPr>
        <w:t>.</w:t>
      </w:r>
      <w:r>
        <w:rPr>
          <w:rFonts w:ascii="Arial" w:eastAsia="Arial" w:hAnsi="Arial" w:cs="Arial"/>
          <w:color w:val="464646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626262"/>
          <w:w w:val="101"/>
          <w:sz w:val="18"/>
          <w:szCs w:val="18"/>
        </w:rPr>
        <w:t>%</w:t>
      </w:r>
    </w:p>
    <w:p w14:paraId="050E3125" w14:textId="77777777" w:rsidR="000C2537" w:rsidRDefault="000C2537">
      <w:pPr>
        <w:spacing w:before="6" w:line="100" w:lineRule="exact"/>
        <w:rPr>
          <w:sz w:val="10"/>
          <w:szCs w:val="10"/>
        </w:rPr>
      </w:pPr>
    </w:p>
    <w:p w14:paraId="0C7FFE5C" w14:textId="77777777" w:rsidR="000C2537" w:rsidRDefault="00F93D0F">
      <w:pPr>
        <w:spacing w:line="377" w:lineRule="auto"/>
        <w:ind w:left="4406" w:right="10137" w:firstLine="2450"/>
        <w:jc w:val="right"/>
        <w:rPr>
          <w:rFonts w:ascii="Arial" w:eastAsia="Arial" w:hAnsi="Arial" w:cs="Arial"/>
          <w:sz w:val="18"/>
          <w:szCs w:val="18"/>
        </w:rPr>
        <w:sectPr w:rsidR="000C2537">
          <w:headerReference w:type="default" r:id="rId37"/>
          <w:footerReference w:type="default" r:id="rId38"/>
          <w:pgSz w:w="19200" w:h="10800" w:orient="landscape"/>
          <w:pgMar w:top="980" w:right="0" w:bottom="280" w:left="0" w:header="0" w:footer="1250" w:gutter="0"/>
          <w:cols w:space="720"/>
        </w:sectPr>
      </w:pPr>
      <w:r>
        <w:rPr>
          <w:rFonts w:ascii="Arial" w:eastAsia="Arial" w:hAnsi="Arial" w:cs="Arial"/>
          <w:color w:val="626262"/>
          <w:sz w:val="18"/>
          <w:szCs w:val="18"/>
        </w:rPr>
        <w:t>Wholesale</w:t>
      </w:r>
      <w:r>
        <w:rPr>
          <w:rFonts w:ascii="Arial" w:eastAsia="Arial" w:hAnsi="Arial" w:cs="Arial"/>
          <w:color w:val="626262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626262"/>
          <w:sz w:val="18"/>
          <w:szCs w:val="18"/>
        </w:rPr>
        <w:t xml:space="preserve">Trade   </w:t>
      </w:r>
      <w:r>
        <w:rPr>
          <w:rFonts w:ascii="Arial" w:eastAsia="Arial" w:hAnsi="Arial" w:cs="Arial"/>
          <w:color w:val="626262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A185B6"/>
          <w:w w:val="35"/>
          <w:sz w:val="10"/>
          <w:szCs w:val="10"/>
        </w:rPr>
        <w:t xml:space="preserve">1            </w:t>
      </w:r>
      <w:r>
        <w:rPr>
          <w:rFonts w:ascii="Arial" w:eastAsia="Arial" w:hAnsi="Arial" w:cs="Arial"/>
          <w:color w:val="464646"/>
          <w:w w:val="97"/>
          <w:sz w:val="18"/>
          <w:szCs w:val="18"/>
        </w:rPr>
        <w:t>0</w:t>
      </w:r>
      <w:r>
        <w:rPr>
          <w:rFonts w:ascii="Arial" w:eastAsia="Arial" w:hAnsi="Arial" w:cs="Arial"/>
          <w:color w:val="626262"/>
          <w:w w:val="104"/>
          <w:sz w:val="18"/>
          <w:szCs w:val="18"/>
        </w:rPr>
        <w:t>.</w:t>
      </w:r>
      <w:r>
        <w:rPr>
          <w:rFonts w:ascii="Arial" w:eastAsia="Arial" w:hAnsi="Arial" w:cs="Arial"/>
          <w:color w:val="464646"/>
          <w:w w:val="110"/>
          <w:sz w:val="18"/>
          <w:szCs w:val="18"/>
        </w:rPr>
        <w:t>1</w:t>
      </w:r>
      <w:r>
        <w:rPr>
          <w:rFonts w:ascii="Arial" w:eastAsia="Arial" w:hAnsi="Arial" w:cs="Arial"/>
          <w:color w:val="626262"/>
          <w:w w:val="101"/>
          <w:sz w:val="18"/>
          <w:szCs w:val="18"/>
        </w:rPr>
        <w:t xml:space="preserve">% </w:t>
      </w:r>
      <w:r>
        <w:rPr>
          <w:rFonts w:ascii="Arial" w:eastAsia="Arial" w:hAnsi="Arial" w:cs="Arial"/>
          <w:color w:val="626262"/>
          <w:w w:val="104"/>
          <w:sz w:val="18"/>
          <w:szCs w:val="18"/>
        </w:rPr>
        <w:t>M</w:t>
      </w:r>
      <w:r>
        <w:rPr>
          <w:rFonts w:ascii="Arial" w:eastAsia="Arial" w:hAnsi="Arial" w:cs="Arial"/>
          <w:color w:val="626262"/>
          <w:w w:val="97"/>
          <w:sz w:val="18"/>
          <w:szCs w:val="18"/>
        </w:rPr>
        <w:t>a</w:t>
      </w:r>
      <w:r>
        <w:rPr>
          <w:rFonts w:ascii="Arial" w:eastAsia="Arial" w:hAnsi="Arial" w:cs="Arial"/>
          <w:color w:val="626262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626262"/>
          <w:w w:val="104"/>
          <w:sz w:val="18"/>
          <w:szCs w:val="18"/>
        </w:rPr>
        <w:t>agem</w:t>
      </w:r>
      <w:r>
        <w:rPr>
          <w:rFonts w:ascii="Arial" w:eastAsia="Arial" w:hAnsi="Arial" w:cs="Arial"/>
          <w:color w:val="626262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626262"/>
          <w:w w:val="104"/>
          <w:sz w:val="18"/>
          <w:szCs w:val="18"/>
        </w:rPr>
        <w:t>n</w:t>
      </w:r>
      <w:r>
        <w:rPr>
          <w:rFonts w:ascii="Arial" w:eastAsia="Arial" w:hAnsi="Arial" w:cs="Arial"/>
          <w:color w:val="626262"/>
          <w:w w:val="157"/>
          <w:sz w:val="18"/>
          <w:szCs w:val="18"/>
        </w:rPr>
        <w:t>t</w:t>
      </w:r>
      <w:r>
        <w:rPr>
          <w:rFonts w:ascii="Arial" w:eastAsia="Arial" w:hAnsi="Arial" w:cs="Arial"/>
          <w:color w:val="626262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626262"/>
          <w:w w:val="97"/>
          <w:sz w:val="18"/>
          <w:szCs w:val="18"/>
        </w:rPr>
        <w:t>o</w:t>
      </w:r>
      <w:r>
        <w:rPr>
          <w:rFonts w:ascii="Arial" w:eastAsia="Arial" w:hAnsi="Arial" w:cs="Arial"/>
          <w:color w:val="626262"/>
          <w:w w:val="157"/>
          <w:sz w:val="18"/>
          <w:szCs w:val="18"/>
        </w:rPr>
        <w:t>f</w:t>
      </w:r>
      <w:r>
        <w:rPr>
          <w:rFonts w:ascii="Arial" w:eastAsia="Arial" w:hAnsi="Arial" w:cs="Arial"/>
          <w:color w:val="626262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626262"/>
          <w:w w:val="85"/>
          <w:sz w:val="18"/>
          <w:szCs w:val="18"/>
        </w:rPr>
        <w:t>C</w:t>
      </w:r>
      <w:r>
        <w:rPr>
          <w:rFonts w:ascii="Arial" w:eastAsia="Arial" w:hAnsi="Arial" w:cs="Arial"/>
          <w:color w:val="626262"/>
          <w:w w:val="97"/>
          <w:sz w:val="18"/>
          <w:szCs w:val="18"/>
        </w:rPr>
        <w:t>o</w:t>
      </w:r>
      <w:r>
        <w:rPr>
          <w:rFonts w:ascii="Arial" w:eastAsia="Arial" w:hAnsi="Arial" w:cs="Arial"/>
          <w:color w:val="626262"/>
          <w:w w:val="117"/>
          <w:sz w:val="18"/>
          <w:szCs w:val="18"/>
        </w:rPr>
        <w:t>m</w:t>
      </w:r>
      <w:r>
        <w:rPr>
          <w:rFonts w:ascii="Arial" w:eastAsia="Arial" w:hAnsi="Arial" w:cs="Arial"/>
          <w:color w:val="626262"/>
          <w:w w:val="104"/>
          <w:sz w:val="18"/>
          <w:szCs w:val="18"/>
        </w:rPr>
        <w:t>p</w:t>
      </w:r>
      <w:r>
        <w:rPr>
          <w:rFonts w:ascii="Arial" w:eastAsia="Arial" w:hAnsi="Arial" w:cs="Arial"/>
          <w:color w:val="626262"/>
          <w:w w:val="97"/>
          <w:sz w:val="18"/>
          <w:szCs w:val="18"/>
        </w:rPr>
        <w:t>a</w:t>
      </w:r>
      <w:r>
        <w:rPr>
          <w:rFonts w:ascii="Arial" w:eastAsia="Arial" w:hAnsi="Arial" w:cs="Arial"/>
          <w:color w:val="626262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626262"/>
          <w:w w:val="130"/>
          <w:sz w:val="18"/>
          <w:szCs w:val="18"/>
        </w:rPr>
        <w:t>i</w:t>
      </w:r>
      <w:r>
        <w:rPr>
          <w:rFonts w:ascii="Arial" w:eastAsia="Arial" w:hAnsi="Arial" w:cs="Arial"/>
          <w:color w:val="626262"/>
          <w:w w:val="104"/>
          <w:sz w:val="18"/>
          <w:szCs w:val="18"/>
        </w:rPr>
        <w:t>e</w:t>
      </w:r>
      <w:r>
        <w:rPr>
          <w:rFonts w:ascii="Arial" w:eastAsia="Arial" w:hAnsi="Arial" w:cs="Arial"/>
          <w:color w:val="626262"/>
          <w:w w:val="94"/>
          <w:sz w:val="18"/>
          <w:szCs w:val="18"/>
        </w:rPr>
        <w:t>s</w:t>
      </w:r>
      <w:r>
        <w:rPr>
          <w:rFonts w:ascii="Arial" w:eastAsia="Arial" w:hAnsi="Arial" w:cs="Arial"/>
          <w:color w:val="626262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626262"/>
          <w:sz w:val="18"/>
          <w:szCs w:val="18"/>
        </w:rPr>
        <w:t>and</w:t>
      </w:r>
      <w:r>
        <w:rPr>
          <w:rFonts w:ascii="Arial" w:eastAsia="Arial" w:hAnsi="Arial" w:cs="Arial"/>
          <w:color w:val="626262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626262"/>
          <w:w w:val="65"/>
          <w:sz w:val="18"/>
          <w:szCs w:val="18"/>
        </w:rPr>
        <w:t>E</w:t>
      </w:r>
      <w:r>
        <w:rPr>
          <w:rFonts w:ascii="Arial" w:eastAsia="Arial" w:hAnsi="Arial" w:cs="Arial"/>
          <w:color w:val="626262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626262"/>
          <w:w w:val="144"/>
          <w:sz w:val="18"/>
          <w:szCs w:val="18"/>
        </w:rPr>
        <w:t>t</w:t>
      </w:r>
      <w:r>
        <w:rPr>
          <w:rFonts w:ascii="Arial" w:eastAsia="Arial" w:hAnsi="Arial" w:cs="Arial"/>
          <w:color w:val="626262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626262"/>
          <w:w w:val="119"/>
          <w:sz w:val="18"/>
          <w:szCs w:val="18"/>
        </w:rPr>
        <w:t>r</w:t>
      </w:r>
      <w:r>
        <w:rPr>
          <w:rFonts w:ascii="Arial" w:eastAsia="Arial" w:hAnsi="Arial" w:cs="Arial"/>
          <w:color w:val="626262"/>
          <w:w w:val="110"/>
          <w:sz w:val="18"/>
          <w:szCs w:val="18"/>
        </w:rPr>
        <w:t>p</w:t>
      </w:r>
      <w:r>
        <w:rPr>
          <w:rFonts w:ascii="Arial" w:eastAsia="Arial" w:hAnsi="Arial" w:cs="Arial"/>
          <w:color w:val="626262"/>
          <w:w w:val="119"/>
          <w:sz w:val="18"/>
          <w:szCs w:val="18"/>
        </w:rPr>
        <w:t>r</w:t>
      </w:r>
      <w:r>
        <w:rPr>
          <w:rFonts w:ascii="Arial" w:eastAsia="Arial" w:hAnsi="Arial" w:cs="Arial"/>
          <w:color w:val="626262"/>
          <w:w w:val="97"/>
          <w:sz w:val="18"/>
          <w:szCs w:val="18"/>
        </w:rPr>
        <w:t>i</w:t>
      </w:r>
      <w:r>
        <w:rPr>
          <w:rFonts w:ascii="Arial" w:eastAsia="Arial" w:hAnsi="Arial" w:cs="Arial"/>
          <w:color w:val="626262"/>
          <w:w w:val="94"/>
          <w:sz w:val="18"/>
          <w:szCs w:val="18"/>
        </w:rPr>
        <w:t>s</w:t>
      </w:r>
      <w:r>
        <w:rPr>
          <w:rFonts w:ascii="Arial" w:eastAsia="Arial" w:hAnsi="Arial" w:cs="Arial"/>
          <w:color w:val="626262"/>
          <w:w w:val="117"/>
          <w:sz w:val="18"/>
          <w:szCs w:val="18"/>
        </w:rPr>
        <w:t>e</w:t>
      </w:r>
      <w:r>
        <w:rPr>
          <w:rFonts w:ascii="Arial" w:eastAsia="Arial" w:hAnsi="Arial" w:cs="Arial"/>
          <w:color w:val="626262"/>
          <w:w w:val="79"/>
          <w:sz w:val="18"/>
          <w:szCs w:val="18"/>
        </w:rPr>
        <w:t>s</w:t>
      </w:r>
      <w:r>
        <w:rPr>
          <w:rFonts w:ascii="Arial" w:eastAsia="Arial" w:hAnsi="Arial" w:cs="Arial"/>
          <w:color w:val="626262"/>
          <w:sz w:val="18"/>
          <w:szCs w:val="18"/>
        </w:rPr>
        <w:t xml:space="preserve">   </w:t>
      </w:r>
      <w:r>
        <w:rPr>
          <w:rFonts w:ascii="Arial" w:eastAsia="Arial" w:hAnsi="Arial" w:cs="Arial"/>
          <w:color w:val="626262"/>
          <w:spacing w:val="3"/>
          <w:sz w:val="18"/>
          <w:szCs w:val="18"/>
        </w:rPr>
        <w:t xml:space="preserve"> </w:t>
      </w:r>
      <w:r>
        <w:rPr>
          <w:color w:val="A185B6"/>
          <w:w w:val="39"/>
          <w:sz w:val="10"/>
          <w:szCs w:val="10"/>
        </w:rPr>
        <w:t xml:space="preserve">1            </w:t>
      </w:r>
      <w:r>
        <w:rPr>
          <w:rFonts w:ascii="Arial" w:eastAsia="Arial" w:hAnsi="Arial" w:cs="Arial"/>
          <w:color w:val="464646"/>
          <w:w w:val="97"/>
          <w:sz w:val="18"/>
          <w:szCs w:val="18"/>
        </w:rPr>
        <w:t>0</w:t>
      </w:r>
      <w:r>
        <w:rPr>
          <w:rFonts w:ascii="Arial" w:eastAsia="Arial" w:hAnsi="Arial" w:cs="Arial"/>
          <w:color w:val="626262"/>
          <w:w w:val="104"/>
          <w:sz w:val="18"/>
          <w:szCs w:val="18"/>
        </w:rPr>
        <w:t>.</w:t>
      </w:r>
      <w:r>
        <w:rPr>
          <w:rFonts w:ascii="Arial" w:eastAsia="Arial" w:hAnsi="Arial" w:cs="Arial"/>
          <w:color w:val="464646"/>
          <w:w w:val="110"/>
          <w:sz w:val="18"/>
          <w:szCs w:val="18"/>
        </w:rPr>
        <w:t>1</w:t>
      </w:r>
      <w:r>
        <w:rPr>
          <w:rFonts w:ascii="Arial" w:eastAsia="Arial" w:hAnsi="Arial" w:cs="Arial"/>
          <w:color w:val="626262"/>
          <w:w w:val="101"/>
          <w:sz w:val="18"/>
          <w:szCs w:val="18"/>
        </w:rPr>
        <w:t xml:space="preserve">% </w:t>
      </w:r>
      <w:r>
        <w:rPr>
          <w:rFonts w:ascii="Arial" w:eastAsia="Arial" w:hAnsi="Arial" w:cs="Arial"/>
          <w:color w:val="626262"/>
          <w:w w:val="104"/>
          <w:sz w:val="18"/>
          <w:szCs w:val="18"/>
        </w:rPr>
        <w:t>M</w:t>
      </w:r>
      <w:r>
        <w:rPr>
          <w:rFonts w:ascii="Arial" w:eastAsia="Arial" w:hAnsi="Arial" w:cs="Arial"/>
          <w:color w:val="626262"/>
          <w:w w:val="130"/>
          <w:sz w:val="18"/>
          <w:szCs w:val="18"/>
        </w:rPr>
        <w:t>i</w:t>
      </w:r>
      <w:r>
        <w:rPr>
          <w:rFonts w:ascii="Arial" w:eastAsia="Arial" w:hAnsi="Arial" w:cs="Arial"/>
          <w:color w:val="626262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626262"/>
          <w:w w:val="146"/>
          <w:sz w:val="18"/>
          <w:szCs w:val="18"/>
        </w:rPr>
        <w:t>i</w:t>
      </w:r>
      <w:r>
        <w:rPr>
          <w:rFonts w:ascii="Arial" w:eastAsia="Arial" w:hAnsi="Arial" w:cs="Arial"/>
          <w:color w:val="626262"/>
          <w:w w:val="104"/>
          <w:sz w:val="18"/>
          <w:szCs w:val="18"/>
        </w:rPr>
        <w:t>ng</w:t>
      </w:r>
      <w:r>
        <w:rPr>
          <w:rFonts w:ascii="Arial" w:eastAsia="Arial" w:hAnsi="Arial" w:cs="Arial"/>
          <w:color w:val="626262"/>
          <w:w w:val="91"/>
          <w:sz w:val="18"/>
          <w:szCs w:val="18"/>
        </w:rPr>
        <w:t>,</w:t>
      </w:r>
      <w:r>
        <w:rPr>
          <w:rFonts w:ascii="Arial" w:eastAsia="Arial" w:hAnsi="Arial" w:cs="Arial"/>
          <w:color w:val="626262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626262"/>
          <w:w w:val="102"/>
          <w:sz w:val="18"/>
          <w:szCs w:val="18"/>
        </w:rPr>
        <w:t>Q</w:t>
      </w:r>
      <w:r>
        <w:rPr>
          <w:rFonts w:ascii="Arial" w:eastAsia="Arial" w:hAnsi="Arial" w:cs="Arial"/>
          <w:color w:val="626262"/>
          <w:w w:val="91"/>
          <w:sz w:val="18"/>
          <w:szCs w:val="18"/>
        </w:rPr>
        <w:t>u</w:t>
      </w:r>
      <w:r>
        <w:rPr>
          <w:rFonts w:ascii="Arial" w:eastAsia="Arial" w:hAnsi="Arial" w:cs="Arial"/>
          <w:color w:val="626262"/>
          <w:w w:val="97"/>
          <w:sz w:val="18"/>
          <w:szCs w:val="18"/>
        </w:rPr>
        <w:t>a</w:t>
      </w:r>
      <w:r>
        <w:rPr>
          <w:rFonts w:ascii="Arial" w:eastAsia="Arial" w:hAnsi="Arial" w:cs="Arial"/>
          <w:color w:val="626262"/>
          <w:w w:val="152"/>
          <w:sz w:val="18"/>
          <w:szCs w:val="18"/>
        </w:rPr>
        <w:t>r</w:t>
      </w:r>
      <w:r>
        <w:rPr>
          <w:rFonts w:ascii="Arial" w:eastAsia="Arial" w:hAnsi="Arial" w:cs="Arial"/>
          <w:color w:val="626262"/>
          <w:w w:val="108"/>
          <w:sz w:val="18"/>
          <w:szCs w:val="18"/>
        </w:rPr>
        <w:t>ry</w:t>
      </w:r>
      <w:r>
        <w:rPr>
          <w:rFonts w:ascii="Arial" w:eastAsia="Arial" w:hAnsi="Arial" w:cs="Arial"/>
          <w:color w:val="626262"/>
          <w:w w:val="97"/>
          <w:sz w:val="18"/>
          <w:szCs w:val="18"/>
        </w:rPr>
        <w:t>i</w:t>
      </w:r>
      <w:r>
        <w:rPr>
          <w:rFonts w:ascii="Arial" w:eastAsia="Arial" w:hAnsi="Arial" w:cs="Arial"/>
          <w:color w:val="626262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626262"/>
          <w:w w:val="104"/>
          <w:sz w:val="18"/>
          <w:szCs w:val="18"/>
        </w:rPr>
        <w:t>g</w:t>
      </w:r>
      <w:r>
        <w:rPr>
          <w:rFonts w:ascii="Arial" w:eastAsia="Arial" w:hAnsi="Arial" w:cs="Arial"/>
          <w:color w:val="626262"/>
          <w:w w:val="78"/>
          <w:sz w:val="18"/>
          <w:szCs w:val="18"/>
        </w:rPr>
        <w:t>,</w:t>
      </w:r>
      <w:r>
        <w:rPr>
          <w:rFonts w:ascii="Arial" w:eastAsia="Arial" w:hAnsi="Arial" w:cs="Arial"/>
          <w:color w:val="626262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626262"/>
          <w:sz w:val="18"/>
          <w:szCs w:val="18"/>
        </w:rPr>
        <w:t>and</w:t>
      </w:r>
      <w:r>
        <w:rPr>
          <w:rFonts w:ascii="Arial" w:eastAsia="Arial" w:hAnsi="Arial" w:cs="Arial"/>
          <w:color w:val="626262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626262"/>
          <w:w w:val="88"/>
          <w:sz w:val="18"/>
          <w:szCs w:val="18"/>
        </w:rPr>
        <w:t>O</w:t>
      </w:r>
      <w:r>
        <w:rPr>
          <w:rFonts w:ascii="Arial" w:eastAsia="Arial" w:hAnsi="Arial" w:cs="Arial"/>
          <w:color w:val="626262"/>
          <w:w w:val="130"/>
          <w:sz w:val="18"/>
          <w:szCs w:val="18"/>
        </w:rPr>
        <w:t>i</w:t>
      </w:r>
      <w:r>
        <w:rPr>
          <w:rFonts w:ascii="Arial" w:eastAsia="Arial" w:hAnsi="Arial" w:cs="Arial"/>
          <w:color w:val="626262"/>
          <w:w w:val="114"/>
          <w:sz w:val="18"/>
          <w:szCs w:val="18"/>
        </w:rPr>
        <w:t>l</w:t>
      </w:r>
      <w:r>
        <w:rPr>
          <w:rFonts w:ascii="Arial" w:eastAsia="Arial" w:hAnsi="Arial" w:cs="Arial"/>
          <w:color w:val="626262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626262"/>
          <w:sz w:val="18"/>
          <w:szCs w:val="18"/>
        </w:rPr>
        <w:t>and</w:t>
      </w:r>
      <w:r>
        <w:rPr>
          <w:rFonts w:ascii="Arial" w:eastAsia="Arial" w:hAnsi="Arial" w:cs="Arial"/>
          <w:color w:val="626262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626262"/>
          <w:w w:val="94"/>
          <w:sz w:val="18"/>
          <w:szCs w:val="18"/>
        </w:rPr>
        <w:t>Gas</w:t>
      </w:r>
      <w:r>
        <w:rPr>
          <w:rFonts w:ascii="Arial" w:eastAsia="Arial" w:hAnsi="Arial" w:cs="Arial"/>
          <w:color w:val="626262"/>
          <w:spacing w:val="5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626262"/>
          <w:w w:val="76"/>
          <w:sz w:val="18"/>
          <w:szCs w:val="18"/>
        </w:rPr>
        <w:t>E</w:t>
      </w:r>
      <w:r>
        <w:rPr>
          <w:rFonts w:ascii="Arial" w:eastAsia="Arial" w:hAnsi="Arial" w:cs="Arial"/>
          <w:color w:val="626262"/>
          <w:w w:val="116"/>
          <w:sz w:val="18"/>
          <w:szCs w:val="18"/>
        </w:rPr>
        <w:t>xt</w:t>
      </w:r>
      <w:r>
        <w:rPr>
          <w:rFonts w:ascii="Arial" w:eastAsia="Arial" w:hAnsi="Arial" w:cs="Arial"/>
          <w:color w:val="626262"/>
          <w:w w:val="130"/>
          <w:sz w:val="18"/>
          <w:szCs w:val="18"/>
        </w:rPr>
        <w:t>r</w:t>
      </w:r>
      <w:r>
        <w:rPr>
          <w:rFonts w:ascii="Arial" w:eastAsia="Arial" w:hAnsi="Arial" w:cs="Arial"/>
          <w:color w:val="626262"/>
          <w:w w:val="91"/>
          <w:sz w:val="18"/>
          <w:szCs w:val="18"/>
        </w:rPr>
        <w:t>a</w:t>
      </w:r>
      <w:r>
        <w:rPr>
          <w:rFonts w:ascii="Arial" w:eastAsia="Arial" w:hAnsi="Arial" w:cs="Arial"/>
          <w:color w:val="626262"/>
          <w:w w:val="101"/>
          <w:sz w:val="18"/>
          <w:szCs w:val="18"/>
        </w:rPr>
        <w:t>c</w:t>
      </w:r>
      <w:r>
        <w:rPr>
          <w:rFonts w:ascii="Arial" w:eastAsia="Arial" w:hAnsi="Arial" w:cs="Arial"/>
          <w:color w:val="626262"/>
          <w:w w:val="144"/>
          <w:sz w:val="18"/>
          <w:szCs w:val="18"/>
        </w:rPr>
        <w:t>t</w:t>
      </w:r>
      <w:r>
        <w:rPr>
          <w:rFonts w:ascii="Arial" w:eastAsia="Arial" w:hAnsi="Arial" w:cs="Arial"/>
          <w:color w:val="626262"/>
          <w:w w:val="97"/>
          <w:sz w:val="18"/>
          <w:szCs w:val="18"/>
        </w:rPr>
        <w:t>i</w:t>
      </w:r>
      <w:r>
        <w:rPr>
          <w:rFonts w:ascii="Arial" w:eastAsia="Arial" w:hAnsi="Arial" w:cs="Arial"/>
          <w:color w:val="626262"/>
          <w:w w:val="110"/>
          <w:sz w:val="18"/>
          <w:szCs w:val="18"/>
        </w:rPr>
        <w:t>on</w:t>
      </w:r>
      <w:r>
        <w:rPr>
          <w:rFonts w:ascii="Arial" w:eastAsia="Arial" w:hAnsi="Arial" w:cs="Arial"/>
          <w:color w:val="626262"/>
          <w:sz w:val="18"/>
          <w:szCs w:val="18"/>
        </w:rPr>
        <w:t xml:space="preserve">     </w:t>
      </w:r>
      <w:r>
        <w:rPr>
          <w:rFonts w:ascii="Arial" w:eastAsia="Arial" w:hAnsi="Arial" w:cs="Arial"/>
          <w:color w:val="626262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464646"/>
          <w:w w:val="104"/>
          <w:sz w:val="18"/>
          <w:szCs w:val="18"/>
        </w:rPr>
        <w:t>0</w:t>
      </w:r>
      <w:r>
        <w:rPr>
          <w:rFonts w:ascii="Arial" w:eastAsia="Arial" w:hAnsi="Arial" w:cs="Arial"/>
          <w:color w:val="626262"/>
          <w:w w:val="91"/>
          <w:sz w:val="18"/>
          <w:szCs w:val="18"/>
        </w:rPr>
        <w:t>.</w:t>
      </w:r>
      <w:r>
        <w:rPr>
          <w:rFonts w:ascii="Arial" w:eastAsia="Arial" w:hAnsi="Arial" w:cs="Arial"/>
          <w:color w:val="464646"/>
          <w:w w:val="123"/>
          <w:sz w:val="18"/>
          <w:szCs w:val="18"/>
        </w:rPr>
        <w:t>0</w:t>
      </w:r>
      <w:r>
        <w:rPr>
          <w:rFonts w:ascii="Arial" w:eastAsia="Arial" w:hAnsi="Arial" w:cs="Arial"/>
          <w:color w:val="626262"/>
          <w:w w:val="93"/>
          <w:sz w:val="18"/>
          <w:szCs w:val="18"/>
        </w:rPr>
        <w:t>%</w:t>
      </w:r>
    </w:p>
    <w:p w14:paraId="254DBF74" w14:textId="77777777" w:rsidR="000C2537" w:rsidRDefault="00F93D0F">
      <w:pPr>
        <w:spacing w:line="140" w:lineRule="exact"/>
        <w:rPr>
          <w:sz w:val="15"/>
          <w:szCs w:val="15"/>
        </w:rPr>
      </w:pPr>
      <w:r>
        <w:lastRenderedPageBreak/>
        <w:pict w14:anchorId="619C89A8">
          <v:group id="_x0000_s1082" style="position:absolute;margin-left:0;margin-top:6.1pt;width:489.6pt;height:45.25pt;z-index:-251659776;mso-position-horizontal-relative:page;mso-position-vertical-relative:page" coordorigin=",122" coordsize="9792,905">
            <v:shape id="_x0000_s1084" style="position:absolute;top:869;width:5916;height:146" coordorigin=",869" coordsize="5916,146" path="m,1015r5916,l5916,869,,869r,146xe" fillcolor="#fc0" stroked="f">
              <v:path arrowok="t"/>
            </v:shape>
            <v:shape id="_x0000_s1083" type="#_x0000_t75" style="position:absolute;left:408;top:122;width:9385;height:905">
              <v:imagedata r:id="rId39" o:title=""/>
            </v:shape>
            <w10:wrap anchorx="page" anchory="page"/>
          </v:group>
        </w:pict>
      </w:r>
    </w:p>
    <w:p w14:paraId="32B6892D" w14:textId="77777777" w:rsidR="000C2537" w:rsidRDefault="000C2537">
      <w:pPr>
        <w:spacing w:line="200" w:lineRule="exact"/>
      </w:pPr>
    </w:p>
    <w:p w14:paraId="1FB95A7E" w14:textId="77777777" w:rsidR="000C2537" w:rsidRDefault="000C2537">
      <w:pPr>
        <w:spacing w:line="200" w:lineRule="exact"/>
      </w:pPr>
    </w:p>
    <w:p w14:paraId="24D150C4" w14:textId="77777777" w:rsidR="000C2537" w:rsidRDefault="000C2537">
      <w:pPr>
        <w:spacing w:line="200" w:lineRule="exact"/>
      </w:pPr>
    </w:p>
    <w:p w14:paraId="0D144380" w14:textId="77777777" w:rsidR="000C2537" w:rsidRDefault="00F93D0F">
      <w:pPr>
        <w:ind w:left="2390"/>
        <w:sectPr w:rsidR="000C2537">
          <w:headerReference w:type="default" r:id="rId40"/>
          <w:footerReference w:type="default" r:id="rId41"/>
          <w:pgSz w:w="19200" w:h="10800" w:orient="landscape"/>
          <w:pgMar w:top="980" w:right="0" w:bottom="280" w:left="0" w:header="0" w:footer="1249" w:gutter="0"/>
          <w:cols w:space="720"/>
        </w:sectPr>
      </w:pPr>
      <w:r>
        <w:pict w14:anchorId="4D59D77C">
          <v:shape id="_x0000_i1025" type="#_x0000_t75" style="width:682.2pt;height:367.2pt">
            <v:imagedata r:id="rId42" o:title=""/>
          </v:shape>
        </w:pict>
      </w:r>
    </w:p>
    <w:p w14:paraId="5D6E463D" w14:textId="77777777" w:rsidR="000C2537" w:rsidRDefault="00F93D0F">
      <w:pPr>
        <w:spacing w:line="200" w:lineRule="exact"/>
      </w:pPr>
      <w:r>
        <w:lastRenderedPageBreak/>
        <w:pict w14:anchorId="0AAC87A4">
          <v:group id="_x0000_s1078" style="position:absolute;margin-left:0;margin-top:6.1pt;width:836.8pt;height:45.25pt;z-index:-251658752;mso-position-horizontal-relative:page;mso-position-vertical-relative:page" coordorigin=",122" coordsize="16736,905">
            <v:shape id="_x0000_s1080" style="position:absolute;top:869;width:5916;height:146" coordorigin=",869" coordsize="5916,146" path="m,1015r5916,l5916,869,,869r,146xe" fillcolor="#fc0" stroked="f">
              <v:path arrowok="t"/>
            </v:shape>
            <v:shape id="_x0000_s1079" type="#_x0000_t75" style="position:absolute;left:408;top:122;width:16329;height:905">
              <v:imagedata r:id="rId43" o:title=""/>
            </v:shape>
            <w10:wrap anchorx="page" anchory="page"/>
          </v:group>
        </w:pict>
      </w:r>
    </w:p>
    <w:p w14:paraId="6A896999" w14:textId="77777777" w:rsidR="000C2537" w:rsidRDefault="000C2537">
      <w:pPr>
        <w:spacing w:before="7" w:line="260" w:lineRule="exact"/>
        <w:rPr>
          <w:sz w:val="26"/>
          <w:szCs w:val="26"/>
        </w:rPr>
      </w:pPr>
    </w:p>
    <w:p w14:paraId="34A511D0" w14:textId="77777777" w:rsidR="000C2537" w:rsidRDefault="00F93D0F">
      <w:pPr>
        <w:ind w:left="3132"/>
        <w:sectPr w:rsidR="000C2537">
          <w:headerReference w:type="default" r:id="rId44"/>
          <w:footerReference w:type="default" r:id="rId45"/>
          <w:pgSz w:w="19200" w:h="10800" w:orient="landscape"/>
          <w:pgMar w:top="980" w:right="0" w:bottom="280" w:left="0" w:header="0" w:footer="1250" w:gutter="0"/>
          <w:cols w:space="720"/>
        </w:sectPr>
      </w:pPr>
      <w:r>
        <w:pict w14:anchorId="17DC5F05">
          <v:shape id="_x0000_i1026" type="#_x0000_t75" style="width:623.4pt;height:372pt">
            <v:imagedata r:id="rId46" o:title=""/>
          </v:shape>
        </w:pict>
      </w:r>
    </w:p>
    <w:p w14:paraId="3BA91C60" w14:textId="77777777" w:rsidR="000C2537" w:rsidRDefault="00F93D0F">
      <w:pPr>
        <w:spacing w:before="3" w:line="160" w:lineRule="exact"/>
        <w:rPr>
          <w:sz w:val="16"/>
          <w:szCs w:val="16"/>
        </w:rPr>
      </w:pPr>
      <w:r>
        <w:lastRenderedPageBreak/>
        <w:pict w14:anchorId="7C35FE62">
          <v:group id="_x0000_s1074" style="position:absolute;margin-left:0;margin-top:6.1pt;width:814.65pt;height:45.25pt;z-index:-251656704;mso-position-horizontal-relative:page;mso-position-vertical-relative:page" coordorigin=",122" coordsize="16293,905">
            <v:shape id="_x0000_s1076" style="position:absolute;top:869;width:5916;height:146" coordorigin=",869" coordsize="5916,146" path="m,1015r5916,l5916,869,,869r,146xe" fillcolor="#fc0" stroked="f">
              <v:path arrowok="t"/>
            </v:shape>
            <v:shape id="_x0000_s1075" type="#_x0000_t75" style="position:absolute;left:408;top:122;width:15885;height:905">
              <v:imagedata r:id="rId47" o:title=""/>
            </v:shape>
            <w10:wrap anchorx="page" anchory="page"/>
          </v:group>
        </w:pict>
      </w:r>
    </w:p>
    <w:p w14:paraId="61B2511C" w14:textId="77777777" w:rsidR="000C2537" w:rsidRDefault="000C2537">
      <w:pPr>
        <w:spacing w:line="200" w:lineRule="exact"/>
      </w:pPr>
    </w:p>
    <w:p w14:paraId="10DE8EE5" w14:textId="77777777" w:rsidR="000C2537" w:rsidRDefault="000C2537">
      <w:pPr>
        <w:spacing w:line="200" w:lineRule="exact"/>
      </w:pPr>
    </w:p>
    <w:p w14:paraId="451C9400" w14:textId="77777777" w:rsidR="000C2537" w:rsidRDefault="00F93D0F">
      <w:pPr>
        <w:ind w:left="2033"/>
        <w:sectPr w:rsidR="000C2537">
          <w:headerReference w:type="default" r:id="rId48"/>
          <w:footerReference w:type="default" r:id="rId49"/>
          <w:pgSz w:w="19200" w:h="10800" w:orient="landscape"/>
          <w:pgMar w:top="980" w:right="0" w:bottom="280" w:left="0" w:header="0" w:footer="1250" w:gutter="0"/>
          <w:cols w:space="720"/>
        </w:sectPr>
      </w:pPr>
      <w:r>
        <w:pict w14:anchorId="3E6CDEF4">
          <v:shapetype id="_x0000_t202" coordsize="21600,21600" o:spt="202" path="m,l,21600r21600,l21600,xe">
            <v:stroke joinstyle="miter"/>
            <v:path gradientshapeok="t" o:connecttype="rect"/>
          </v:shapetype>
          <v:shape id="_x0000_s1073" type="#_x0000_t202" style="position:absolute;left:0;text-align:left;margin-left:101.65pt;margin-top:0;width:695.9pt;height:362.75pt;z-index:-251657728;mso-position-horizontal-relative:page" filled="f" stroked="f">
            <v:textbox inset="0,0,0,0">
              <w:txbxContent>
                <w:p w14:paraId="699A705B" w14:textId="77777777" w:rsidR="000C2537" w:rsidRDefault="000C2537">
                  <w:pPr>
                    <w:spacing w:line="200" w:lineRule="exact"/>
                  </w:pPr>
                </w:p>
                <w:p w14:paraId="64D53DAE" w14:textId="77777777" w:rsidR="000C2537" w:rsidRDefault="000C2537">
                  <w:pPr>
                    <w:spacing w:line="200" w:lineRule="exact"/>
                  </w:pPr>
                </w:p>
                <w:p w14:paraId="63AC2841" w14:textId="77777777" w:rsidR="000C2537" w:rsidRDefault="000C2537">
                  <w:pPr>
                    <w:spacing w:line="200" w:lineRule="exact"/>
                  </w:pPr>
                </w:p>
                <w:p w14:paraId="5E9142F7" w14:textId="77777777" w:rsidR="000C2537" w:rsidRDefault="000C2537">
                  <w:pPr>
                    <w:spacing w:line="200" w:lineRule="exact"/>
                  </w:pPr>
                </w:p>
                <w:p w14:paraId="05C2F984" w14:textId="77777777" w:rsidR="000C2537" w:rsidRDefault="000C2537">
                  <w:pPr>
                    <w:spacing w:line="200" w:lineRule="exact"/>
                  </w:pPr>
                </w:p>
                <w:p w14:paraId="23EAF321" w14:textId="77777777" w:rsidR="000C2537" w:rsidRDefault="000C2537">
                  <w:pPr>
                    <w:spacing w:line="200" w:lineRule="exact"/>
                  </w:pPr>
                </w:p>
                <w:p w14:paraId="077DF8FB" w14:textId="77777777" w:rsidR="000C2537" w:rsidRDefault="000C2537">
                  <w:pPr>
                    <w:spacing w:before="12" w:line="280" w:lineRule="exact"/>
                    <w:rPr>
                      <w:sz w:val="28"/>
                      <w:szCs w:val="28"/>
                    </w:rPr>
                  </w:pPr>
                </w:p>
                <w:p w14:paraId="06C56D4F" w14:textId="77777777" w:rsidR="000C2537" w:rsidRDefault="00F93D0F">
                  <w:pPr>
                    <w:ind w:right="364"/>
                    <w:jc w:val="right"/>
                    <w:rPr>
                      <w:rFonts w:ascii="Calibri" w:eastAsia="Calibri" w:hAnsi="Calibri" w:cs="Calibri"/>
                      <w:sz w:val="32"/>
                      <w:szCs w:val="32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4A116E"/>
                      <w:spacing w:val="-6"/>
                      <w:sz w:val="32"/>
                      <w:szCs w:val="32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color w:val="4A116E"/>
                      <w:spacing w:val="-2"/>
                      <w:sz w:val="32"/>
                      <w:szCs w:val="32"/>
                    </w:rPr>
                    <w:t>v</w:t>
                  </w:r>
                  <w:r>
                    <w:rPr>
                      <w:rFonts w:ascii="Calibri" w:eastAsia="Calibri" w:hAnsi="Calibri" w:cs="Calibri"/>
                      <w:b/>
                      <w:color w:val="4A116E"/>
                      <w:sz w:val="32"/>
                      <w:szCs w:val="32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color w:val="4A116E"/>
                      <w:spacing w:val="-8"/>
                      <w:sz w:val="32"/>
                      <w:szCs w:val="32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color w:val="4A116E"/>
                      <w:sz w:val="32"/>
                      <w:szCs w:val="32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color w:val="4A116E"/>
                      <w:spacing w:val="-2"/>
                      <w:sz w:val="32"/>
                      <w:szCs w:val="32"/>
                    </w:rPr>
                    <w:t>g</w:t>
                  </w:r>
                  <w:r>
                    <w:rPr>
                      <w:rFonts w:ascii="Calibri" w:eastAsia="Calibri" w:hAnsi="Calibri" w:cs="Calibri"/>
                      <w:b/>
                      <w:color w:val="4A116E"/>
                      <w:sz w:val="32"/>
                      <w:szCs w:val="32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color w:val="4A116E"/>
                      <w:spacing w:val="-9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color w:val="4A116E"/>
                      <w:spacing w:val="1"/>
                      <w:sz w:val="32"/>
                      <w:szCs w:val="32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color w:val="4A116E"/>
                      <w:sz w:val="32"/>
                      <w:szCs w:val="32"/>
                    </w:rPr>
                    <w:t>f</w:t>
                  </w:r>
                  <w:r>
                    <w:rPr>
                      <w:rFonts w:ascii="Calibri" w:eastAsia="Calibri" w:hAnsi="Calibri" w:cs="Calibri"/>
                      <w:b/>
                      <w:color w:val="4A116E"/>
                      <w:spacing w:val="-3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color w:val="4A116E"/>
                      <w:w w:val="99"/>
                      <w:sz w:val="32"/>
                      <w:szCs w:val="32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color w:val="4A116E"/>
                      <w:spacing w:val="-2"/>
                      <w:w w:val="99"/>
                      <w:sz w:val="32"/>
                      <w:szCs w:val="32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color w:val="4A116E"/>
                      <w:w w:val="99"/>
                      <w:sz w:val="32"/>
                      <w:szCs w:val="32"/>
                    </w:rPr>
                    <w:t>tim</w:t>
                  </w:r>
                  <w:r>
                    <w:rPr>
                      <w:rFonts w:ascii="Calibri" w:eastAsia="Calibri" w:hAnsi="Calibri" w:cs="Calibri"/>
                      <w:b/>
                      <w:color w:val="4A116E"/>
                      <w:spacing w:val="-1"/>
                      <w:w w:val="99"/>
                      <w:sz w:val="32"/>
                      <w:szCs w:val="32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color w:val="4A116E"/>
                      <w:spacing w:val="-5"/>
                      <w:w w:val="99"/>
                      <w:sz w:val="32"/>
                      <w:szCs w:val="32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color w:val="4A116E"/>
                      <w:w w:val="99"/>
                      <w:sz w:val="32"/>
                      <w:szCs w:val="32"/>
                    </w:rPr>
                    <w:t>es</w:t>
                  </w:r>
                </w:p>
              </w:txbxContent>
            </v:textbox>
            <w10:wrap anchorx="page"/>
          </v:shape>
        </w:pict>
      </w:r>
      <w:r>
        <w:pict w14:anchorId="71B1F919">
          <v:shape id="_x0000_i1027" type="#_x0000_t75" style="width:696pt;height:363pt">
            <v:imagedata r:id="rId50" o:title=""/>
          </v:shape>
        </w:pict>
      </w:r>
    </w:p>
    <w:p w14:paraId="74668F4D" w14:textId="77777777" w:rsidR="000C2537" w:rsidRDefault="00F93D0F">
      <w:pPr>
        <w:spacing w:line="200" w:lineRule="exact"/>
      </w:pPr>
      <w:r>
        <w:lastRenderedPageBreak/>
        <w:pict w14:anchorId="53AE38B4">
          <v:group id="_x0000_s1067" style="position:absolute;margin-left:0;margin-top:6.1pt;width:715pt;height:45.25pt;z-index:-251655680;mso-position-horizontal-relative:page;mso-position-vertical-relative:page" coordorigin=",122" coordsize="14300,905">
            <v:shape id="_x0000_s1071" style="position:absolute;top:869;width:5916;height:146" coordorigin=",869" coordsize="5916,146" path="m,1015r5916,l5916,869,,869r,146xe" fillcolor="#fc0" stroked="f">
              <v:path arrowok="t"/>
            </v:shape>
            <v:shape id="_x0000_s1070" type="#_x0000_t75" style="position:absolute;left:408;top:122;width:12764;height:905">
              <v:imagedata r:id="rId51" o:title=""/>
            </v:shape>
            <v:shape id="_x0000_s1069" type="#_x0000_t75" style="position:absolute;left:12827;top:122;width:470;height:905">
              <v:imagedata r:id="rId52" o:title=""/>
            </v:shape>
            <v:shape id="_x0000_s1068" type="#_x0000_t75" style="position:absolute;left:13062;top:122;width:1238;height:905">
              <v:imagedata r:id="rId53" o:title=""/>
            </v:shape>
            <w10:wrap anchorx="page" anchory="page"/>
          </v:group>
        </w:pict>
      </w:r>
    </w:p>
    <w:p w14:paraId="1D946BDE" w14:textId="77777777" w:rsidR="000C2537" w:rsidRDefault="000C2537">
      <w:pPr>
        <w:spacing w:line="200" w:lineRule="exact"/>
      </w:pPr>
    </w:p>
    <w:p w14:paraId="61FAF6E4" w14:textId="77777777" w:rsidR="000C2537" w:rsidRDefault="000C2537">
      <w:pPr>
        <w:spacing w:line="200" w:lineRule="exact"/>
      </w:pPr>
    </w:p>
    <w:p w14:paraId="73DE8176" w14:textId="77777777" w:rsidR="000C2537" w:rsidRDefault="000C2537">
      <w:pPr>
        <w:spacing w:line="200" w:lineRule="exact"/>
      </w:pPr>
    </w:p>
    <w:p w14:paraId="3A1976A4" w14:textId="77777777" w:rsidR="000C2537" w:rsidRDefault="000C2537">
      <w:pPr>
        <w:spacing w:line="200" w:lineRule="exact"/>
      </w:pPr>
    </w:p>
    <w:p w14:paraId="7DE94545" w14:textId="77777777" w:rsidR="000C2537" w:rsidRDefault="000C2537">
      <w:pPr>
        <w:spacing w:line="200" w:lineRule="exact"/>
      </w:pPr>
    </w:p>
    <w:p w14:paraId="79136425" w14:textId="77777777" w:rsidR="000C2537" w:rsidRDefault="000C2537">
      <w:pPr>
        <w:spacing w:line="200" w:lineRule="exact"/>
      </w:pPr>
    </w:p>
    <w:p w14:paraId="77F5D7D9" w14:textId="77777777" w:rsidR="000C2537" w:rsidRDefault="000C2537">
      <w:pPr>
        <w:spacing w:line="200" w:lineRule="exact"/>
      </w:pPr>
    </w:p>
    <w:p w14:paraId="2D669C24" w14:textId="77777777" w:rsidR="000C2537" w:rsidRDefault="000C2537">
      <w:pPr>
        <w:spacing w:line="200" w:lineRule="exact"/>
      </w:pPr>
    </w:p>
    <w:p w14:paraId="5480D1BE" w14:textId="77777777" w:rsidR="000C2537" w:rsidRDefault="000C2537">
      <w:pPr>
        <w:spacing w:line="200" w:lineRule="exact"/>
      </w:pPr>
    </w:p>
    <w:p w14:paraId="6CFB367E" w14:textId="77777777" w:rsidR="000C2537" w:rsidRDefault="000C2537">
      <w:pPr>
        <w:spacing w:line="200" w:lineRule="exact"/>
      </w:pPr>
    </w:p>
    <w:p w14:paraId="7C66831F" w14:textId="77777777" w:rsidR="000C2537" w:rsidRDefault="000C2537">
      <w:pPr>
        <w:spacing w:line="200" w:lineRule="exact"/>
      </w:pPr>
    </w:p>
    <w:p w14:paraId="03C12624" w14:textId="77777777" w:rsidR="000C2537" w:rsidRDefault="000C2537">
      <w:pPr>
        <w:spacing w:line="200" w:lineRule="exact"/>
      </w:pPr>
    </w:p>
    <w:p w14:paraId="23E0D985" w14:textId="77777777" w:rsidR="000C2537" w:rsidRDefault="000C2537">
      <w:pPr>
        <w:spacing w:line="200" w:lineRule="exact"/>
      </w:pPr>
    </w:p>
    <w:p w14:paraId="04057DC4" w14:textId="77777777" w:rsidR="000C2537" w:rsidRDefault="000C2537">
      <w:pPr>
        <w:spacing w:line="200" w:lineRule="exact"/>
      </w:pPr>
    </w:p>
    <w:p w14:paraId="61B66F64" w14:textId="77777777" w:rsidR="000C2537" w:rsidRDefault="000C2537">
      <w:pPr>
        <w:spacing w:line="200" w:lineRule="exact"/>
      </w:pPr>
    </w:p>
    <w:p w14:paraId="2EDC2918" w14:textId="77777777" w:rsidR="000C2537" w:rsidRDefault="000C2537">
      <w:pPr>
        <w:spacing w:line="200" w:lineRule="exact"/>
      </w:pPr>
    </w:p>
    <w:p w14:paraId="4F21486C" w14:textId="77777777" w:rsidR="000C2537" w:rsidRDefault="000C2537">
      <w:pPr>
        <w:spacing w:line="200" w:lineRule="exact"/>
      </w:pPr>
    </w:p>
    <w:p w14:paraId="4AE434BF" w14:textId="77777777" w:rsidR="000C2537" w:rsidRDefault="000C2537">
      <w:pPr>
        <w:spacing w:line="200" w:lineRule="exact"/>
      </w:pPr>
    </w:p>
    <w:p w14:paraId="2FC8513D" w14:textId="77777777" w:rsidR="000C2537" w:rsidRDefault="000C2537">
      <w:pPr>
        <w:spacing w:line="200" w:lineRule="exact"/>
      </w:pPr>
    </w:p>
    <w:p w14:paraId="32E1606F" w14:textId="77777777" w:rsidR="000C2537" w:rsidRDefault="000C2537">
      <w:pPr>
        <w:spacing w:line="200" w:lineRule="exact"/>
      </w:pPr>
    </w:p>
    <w:p w14:paraId="0B3D62E9" w14:textId="77777777" w:rsidR="000C2537" w:rsidRDefault="000C2537">
      <w:pPr>
        <w:spacing w:line="200" w:lineRule="exact"/>
      </w:pPr>
    </w:p>
    <w:p w14:paraId="4D083D4A" w14:textId="77777777" w:rsidR="000C2537" w:rsidRDefault="000C2537">
      <w:pPr>
        <w:spacing w:line="200" w:lineRule="exact"/>
      </w:pPr>
    </w:p>
    <w:p w14:paraId="50242602" w14:textId="77777777" w:rsidR="000C2537" w:rsidRDefault="000C2537">
      <w:pPr>
        <w:spacing w:before="19" w:line="280" w:lineRule="exact"/>
        <w:rPr>
          <w:sz w:val="28"/>
          <w:szCs w:val="28"/>
        </w:rPr>
      </w:pPr>
    </w:p>
    <w:p w14:paraId="15D30AAC" w14:textId="77777777" w:rsidR="000C2537" w:rsidRDefault="00F93D0F">
      <w:pPr>
        <w:spacing w:before="12"/>
        <w:ind w:left="797"/>
        <w:rPr>
          <w:rFonts w:ascii="Calibri" w:eastAsia="Calibri" w:hAnsi="Calibri" w:cs="Calibri"/>
          <w:sz w:val="22"/>
          <w:szCs w:val="22"/>
        </w:rPr>
      </w:pPr>
      <w:r>
        <w:pict w14:anchorId="5DC23EB6">
          <v:group id="_x0000_s1064" style="position:absolute;left:0;text-align:left;margin-left:32.15pt;margin-top:73.55pt;width:830.5pt;height:384pt;z-index:-251654656;mso-position-horizontal-relative:page;mso-position-vertical-relative:page" coordorigin="643,1471" coordsize="16610,7680">
            <v:shape id="_x0000_s1066" type="#_x0000_t75" style="position:absolute;left:2138;top:1471;width:15115;height:7680">
              <v:imagedata r:id="rId54" o:title=""/>
            </v:shape>
            <v:shape id="_x0000_s1065" style="position:absolute;left:653;top:5714;width:7748;height:1322" coordorigin="653,5714" coordsize="7748,1322" path="m8401,6702l4349,6486r,-772l653,5714r,1323l4349,7037r,-221l8401,6702xe" fillcolor="#eaeaea" stroked="f">
              <v:path arrowok="t"/>
            </v:shape>
            <w10:wrap anchorx="page" anchory="page"/>
          </v:group>
        </w:pict>
      </w:r>
      <w:r>
        <w:rPr>
          <w:rFonts w:ascii="Calibri" w:eastAsia="Calibri" w:hAnsi="Calibri" w:cs="Calibri"/>
          <w:color w:val="2C2C2C"/>
          <w:sz w:val="22"/>
          <w:szCs w:val="22"/>
        </w:rPr>
        <w:t>E</w:t>
      </w:r>
      <w:r>
        <w:rPr>
          <w:rFonts w:ascii="Calibri" w:eastAsia="Calibri" w:hAnsi="Calibri" w:cs="Calibri"/>
          <w:color w:val="2C2C2C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color w:val="2C2C2C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color w:val="2C2C2C"/>
          <w:sz w:val="22"/>
          <w:szCs w:val="22"/>
        </w:rPr>
        <w:t>l</w:t>
      </w:r>
      <w:r>
        <w:rPr>
          <w:rFonts w:ascii="Calibri" w:eastAsia="Calibri" w:hAnsi="Calibri" w:cs="Calibri"/>
          <w:color w:val="2C2C2C"/>
          <w:spacing w:val="1"/>
          <w:sz w:val="22"/>
          <w:szCs w:val="22"/>
        </w:rPr>
        <w:t>oy</w:t>
      </w:r>
      <w:r>
        <w:rPr>
          <w:rFonts w:ascii="Calibri" w:eastAsia="Calibri" w:hAnsi="Calibri" w:cs="Calibri"/>
          <w:color w:val="2C2C2C"/>
          <w:sz w:val="22"/>
          <w:szCs w:val="22"/>
        </w:rPr>
        <w:t>e</w:t>
      </w:r>
      <w:r>
        <w:rPr>
          <w:rFonts w:ascii="Calibri" w:eastAsia="Calibri" w:hAnsi="Calibri" w:cs="Calibri"/>
          <w:color w:val="2C2C2C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color w:val="2C2C2C"/>
          <w:spacing w:val="-1"/>
          <w:sz w:val="22"/>
          <w:szCs w:val="22"/>
        </w:rPr>
        <w:t>/</w:t>
      </w:r>
      <w:r>
        <w:rPr>
          <w:rFonts w:ascii="Calibri" w:eastAsia="Calibri" w:hAnsi="Calibri" w:cs="Calibri"/>
          <w:color w:val="2C2C2C"/>
          <w:sz w:val="22"/>
          <w:szCs w:val="22"/>
        </w:rPr>
        <w:t>c</w:t>
      </w:r>
      <w:r>
        <w:rPr>
          <w:rFonts w:ascii="Calibri" w:eastAsia="Calibri" w:hAnsi="Calibri" w:cs="Calibri"/>
          <w:color w:val="2C2C2C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color w:val="2C2C2C"/>
          <w:sz w:val="22"/>
          <w:szCs w:val="22"/>
        </w:rPr>
        <w:t>ie</w:t>
      </w:r>
      <w:r>
        <w:rPr>
          <w:rFonts w:ascii="Calibri" w:eastAsia="Calibri" w:hAnsi="Calibri" w:cs="Calibri"/>
          <w:color w:val="2C2C2C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2C2C2C"/>
          <w:sz w:val="22"/>
          <w:szCs w:val="22"/>
        </w:rPr>
        <w:t>t</w:t>
      </w:r>
      <w:r>
        <w:rPr>
          <w:rFonts w:ascii="Calibri" w:eastAsia="Calibri" w:hAnsi="Calibri" w:cs="Calibri"/>
          <w:color w:val="2C2C2C"/>
          <w:spacing w:val="-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2C2C2C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color w:val="2C2C2C"/>
          <w:sz w:val="22"/>
          <w:szCs w:val="22"/>
        </w:rPr>
        <w:t>ealth</w:t>
      </w:r>
      <w:r>
        <w:rPr>
          <w:rFonts w:ascii="Calibri" w:eastAsia="Calibri" w:hAnsi="Calibri" w:cs="Calibri"/>
          <w:color w:val="2C2C2C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2C2C2C"/>
          <w:sz w:val="22"/>
          <w:szCs w:val="22"/>
        </w:rPr>
        <w:t>&amp;</w:t>
      </w:r>
      <w:r>
        <w:rPr>
          <w:rFonts w:ascii="Calibri" w:eastAsia="Calibri" w:hAnsi="Calibri" w:cs="Calibri"/>
          <w:color w:val="2C2C2C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2C2C2C"/>
          <w:sz w:val="22"/>
          <w:szCs w:val="22"/>
        </w:rPr>
        <w:t>safety</w:t>
      </w:r>
    </w:p>
    <w:p w14:paraId="5C4D2A32" w14:textId="77777777" w:rsidR="000C2537" w:rsidRDefault="00F93D0F">
      <w:pPr>
        <w:spacing w:line="260" w:lineRule="exact"/>
        <w:ind w:left="79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2C2C2C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color w:val="2C2C2C"/>
          <w:sz w:val="22"/>
          <w:szCs w:val="22"/>
        </w:rPr>
        <w:t>ecr</w:t>
      </w:r>
      <w:r>
        <w:rPr>
          <w:rFonts w:ascii="Calibri" w:eastAsia="Calibri" w:hAnsi="Calibri" w:cs="Calibri"/>
          <w:color w:val="2C2C2C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color w:val="2C2C2C"/>
          <w:sz w:val="22"/>
          <w:szCs w:val="22"/>
        </w:rPr>
        <w:t>ased</w:t>
      </w:r>
      <w:r>
        <w:rPr>
          <w:rFonts w:ascii="Calibri" w:eastAsia="Calibri" w:hAnsi="Calibri" w:cs="Calibri"/>
          <w:color w:val="2C2C2C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2C2C2C"/>
          <w:sz w:val="22"/>
          <w:szCs w:val="22"/>
        </w:rPr>
        <w:t>f</w:t>
      </w:r>
      <w:r>
        <w:rPr>
          <w:rFonts w:ascii="Calibri" w:eastAsia="Calibri" w:hAnsi="Calibri" w:cs="Calibri"/>
          <w:color w:val="2C2C2C"/>
          <w:spacing w:val="-1"/>
          <w:sz w:val="22"/>
          <w:szCs w:val="22"/>
        </w:rPr>
        <w:t>und</w:t>
      </w:r>
      <w:r>
        <w:rPr>
          <w:rFonts w:ascii="Calibri" w:eastAsia="Calibri" w:hAnsi="Calibri" w:cs="Calibri"/>
          <w:color w:val="2C2C2C"/>
          <w:sz w:val="22"/>
          <w:szCs w:val="22"/>
        </w:rPr>
        <w:t>ra</w:t>
      </w:r>
      <w:r>
        <w:rPr>
          <w:rFonts w:ascii="Calibri" w:eastAsia="Calibri" w:hAnsi="Calibri" w:cs="Calibri"/>
          <w:color w:val="2C2C2C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color w:val="2C2C2C"/>
          <w:sz w:val="22"/>
          <w:szCs w:val="22"/>
        </w:rPr>
        <w:t>si</w:t>
      </w:r>
      <w:r>
        <w:rPr>
          <w:rFonts w:ascii="Calibri" w:eastAsia="Calibri" w:hAnsi="Calibri" w:cs="Calibri"/>
          <w:color w:val="2C2C2C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2C2C2C"/>
          <w:sz w:val="22"/>
          <w:szCs w:val="22"/>
        </w:rPr>
        <w:t>g</w:t>
      </w:r>
    </w:p>
    <w:p w14:paraId="1758A578" w14:textId="77777777" w:rsidR="000C2537" w:rsidRDefault="00F93D0F">
      <w:pPr>
        <w:spacing w:line="260" w:lineRule="exact"/>
        <w:ind w:left="79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2C2C2C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2C2C2C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2C2C2C"/>
          <w:sz w:val="22"/>
          <w:szCs w:val="22"/>
        </w:rPr>
        <w:t>t</w:t>
      </w:r>
      <w:r>
        <w:rPr>
          <w:rFonts w:ascii="Calibri" w:eastAsia="Calibri" w:hAnsi="Calibri" w:cs="Calibri"/>
          <w:color w:val="2C2C2C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2C2C2C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color w:val="2C2C2C"/>
          <w:sz w:val="22"/>
          <w:szCs w:val="22"/>
        </w:rPr>
        <w:t>ei</w:t>
      </w:r>
      <w:r>
        <w:rPr>
          <w:rFonts w:ascii="Calibri" w:eastAsia="Calibri" w:hAnsi="Calibri" w:cs="Calibri"/>
          <w:color w:val="2C2C2C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2C2C2C"/>
          <w:sz w:val="22"/>
          <w:szCs w:val="22"/>
        </w:rPr>
        <w:t>g</w:t>
      </w:r>
      <w:r>
        <w:rPr>
          <w:rFonts w:ascii="Calibri" w:eastAsia="Calibri" w:hAnsi="Calibri" w:cs="Calibri"/>
          <w:color w:val="2C2C2C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2C2C2C"/>
          <w:sz w:val="22"/>
          <w:szCs w:val="22"/>
        </w:rPr>
        <w:t>a</w:t>
      </w:r>
      <w:r>
        <w:rPr>
          <w:rFonts w:ascii="Calibri" w:eastAsia="Calibri" w:hAnsi="Calibri" w:cs="Calibri"/>
          <w:color w:val="2C2C2C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color w:val="2C2C2C"/>
          <w:sz w:val="22"/>
          <w:szCs w:val="22"/>
        </w:rPr>
        <w:t xml:space="preserve">le </w:t>
      </w:r>
      <w:r>
        <w:rPr>
          <w:rFonts w:ascii="Calibri" w:eastAsia="Calibri" w:hAnsi="Calibri" w:cs="Calibri"/>
          <w:color w:val="2C2C2C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color w:val="2C2C2C"/>
          <w:sz w:val="22"/>
          <w:szCs w:val="22"/>
        </w:rPr>
        <w:t>o</w:t>
      </w:r>
      <w:r>
        <w:rPr>
          <w:rFonts w:ascii="Calibri" w:eastAsia="Calibri" w:hAnsi="Calibri" w:cs="Calibri"/>
          <w:color w:val="2C2C2C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2C2C2C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color w:val="2C2C2C"/>
          <w:sz w:val="22"/>
          <w:szCs w:val="22"/>
        </w:rPr>
        <w:t>e</w:t>
      </w:r>
      <w:r>
        <w:rPr>
          <w:rFonts w:ascii="Calibri" w:eastAsia="Calibri" w:hAnsi="Calibri" w:cs="Calibri"/>
          <w:color w:val="2C2C2C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color w:val="2C2C2C"/>
          <w:sz w:val="22"/>
          <w:szCs w:val="22"/>
        </w:rPr>
        <w:t>ti</w:t>
      </w:r>
      <w:r>
        <w:rPr>
          <w:rFonts w:ascii="Calibri" w:eastAsia="Calibri" w:hAnsi="Calibri" w:cs="Calibri"/>
          <w:color w:val="2C2C2C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2C2C2C"/>
          <w:sz w:val="22"/>
          <w:szCs w:val="22"/>
        </w:rPr>
        <w:t>g</w:t>
      </w:r>
      <w:r>
        <w:rPr>
          <w:rFonts w:ascii="Calibri" w:eastAsia="Calibri" w:hAnsi="Calibri" w:cs="Calibri"/>
          <w:color w:val="2C2C2C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2C2C2C"/>
          <w:sz w:val="22"/>
          <w:szCs w:val="22"/>
        </w:rPr>
        <w:t>with</w:t>
      </w:r>
      <w:r>
        <w:rPr>
          <w:rFonts w:ascii="Calibri" w:eastAsia="Calibri" w:hAnsi="Calibri" w:cs="Calibri"/>
          <w:color w:val="2C2C2C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2C2C2C"/>
          <w:sz w:val="22"/>
          <w:szCs w:val="22"/>
        </w:rPr>
        <w:t>clie</w:t>
      </w:r>
      <w:r>
        <w:rPr>
          <w:rFonts w:ascii="Calibri" w:eastAsia="Calibri" w:hAnsi="Calibri" w:cs="Calibri"/>
          <w:color w:val="2C2C2C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2C2C2C"/>
          <w:sz w:val="22"/>
          <w:szCs w:val="22"/>
        </w:rPr>
        <w:t>ts</w:t>
      </w:r>
    </w:p>
    <w:p w14:paraId="3ED0B640" w14:textId="77777777" w:rsidR="000C2537" w:rsidRDefault="00F93D0F">
      <w:pPr>
        <w:spacing w:line="260" w:lineRule="exact"/>
        <w:ind w:left="797"/>
        <w:rPr>
          <w:rFonts w:ascii="Calibri" w:eastAsia="Calibri" w:hAnsi="Calibri" w:cs="Calibri"/>
          <w:sz w:val="22"/>
          <w:szCs w:val="22"/>
        </w:rPr>
        <w:sectPr w:rsidR="000C2537">
          <w:headerReference w:type="default" r:id="rId55"/>
          <w:footerReference w:type="default" r:id="rId56"/>
          <w:pgSz w:w="19200" w:h="10800" w:orient="landscape"/>
          <w:pgMar w:top="980" w:right="0" w:bottom="280" w:left="0" w:header="0" w:footer="1249" w:gutter="0"/>
          <w:cols w:space="720"/>
        </w:sectPr>
      </w:pPr>
      <w:r>
        <w:rPr>
          <w:rFonts w:ascii="Calibri" w:eastAsia="Calibri" w:hAnsi="Calibri" w:cs="Calibri"/>
          <w:color w:val="2C2C2C"/>
          <w:sz w:val="22"/>
          <w:szCs w:val="22"/>
        </w:rPr>
        <w:t>C</w:t>
      </w:r>
      <w:r>
        <w:rPr>
          <w:rFonts w:ascii="Calibri" w:eastAsia="Calibri" w:hAnsi="Calibri" w:cs="Calibri"/>
          <w:color w:val="2C2C2C"/>
          <w:spacing w:val="1"/>
          <w:sz w:val="22"/>
          <w:szCs w:val="22"/>
        </w:rPr>
        <w:t>omm</w:t>
      </w:r>
      <w:r>
        <w:rPr>
          <w:rFonts w:ascii="Calibri" w:eastAsia="Calibri" w:hAnsi="Calibri" w:cs="Calibri"/>
          <w:color w:val="2C2C2C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color w:val="2C2C2C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color w:val="2C2C2C"/>
          <w:sz w:val="22"/>
          <w:szCs w:val="22"/>
        </w:rPr>
        <w:t>ty</w:t>
      </w:r>
      <w:r>
        <w:rPr>
          <w:rFonts w:ascii="Calibri" w:eastAsia="Calibri" w:hAnsi="Calibri" w:cs="Calibri"/>
          <w:color w:val="2C2C2C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2C2C2C"/>
          <w:sz w:val="22"/>
          <w:szCs w:val="22"/>
        </w:rPr>
        <w:t>Im</w:t>
      </w:r>
      <w:r>
        <w:rPr>
          <w:rFonts w:ascii="Calibri" w:eastAsia="Calibri" w:hAnsi="Calibri" w:cs="Calibri"/>
          <w:color w:val="2C2C2C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color w:val="2C2C2C"/>
          <w:sz w:val="22"/>
          <w:szCs w:val="22"/>
        </w:rPr>
        <w:t>act</w:t>
      </w:r>
    </w:p>
    <w:p w14:paraId="67EC7DEE" w14:textId="77777777" w:rsidR="000C2537" w:rsidRDefault="000C2537">
      <w:pPr>
        <w:spacing w:before="19" w:line="280" w:lineRule="exact"/>
        <w:rPr>
          <w:sz w:val="28"/>
          <w:szCs w:val="28"/>
        </w:rPr>
      </w:pPr>
    </w:p>
    <w:p w14:paraId="76A7F4A4" w14:textId="77777777" w:rsidR="000C2537" w:rsidRDefault="00F93D0F">
      <w:pPr>
        <w:spacing w:before="15"/>
        <w:ind w:left="8786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0.</w:t>
      </w:r>
      <w:r>
        <w:rPr>
          <w:rFonts w:ascii="Calibri" w:eastAsia="Calibri" w:hAnsi="Calibri" w:cs="Calibri"/>
          <w:spacing w:val="2"/>
        </w:rPr>
        <w:t>0</w:t>
      </w:r>
      <w:r>
        <w:rPr>
          <w:rFonts w:ascii="Calibri" w:eastAsia="Calibri" w:hAnsi="Calibri" w:cs="Calibri"/>
        </w:rPr>
        <w:t xml:space="preserve">%                                 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  <w:spacing w:val="2"/>
        </w:rPr>
        <w:t>0</w:t>
      </w:r>
      <w:r>
        <w:rPr>
          <w:rFonts w:ascii="Calibri" w:eastAsia="Calibri" w:hAnsi="Calibri" w:cs="Calibri"/>
        </w:rPr>
        <w:t xml:space="preserve">.0%                                  </w:t>
      </w:r>
      <w:r>
        <w:rPr>
          <w:rFonts w:ascii="Calibri" w:eastAsia="Calibri" w:hAnsi="Calibri" w:cs="Calibri"/>
          <w:spacing w:val="37"/>
        </w:rPr>
        <w:t xml:space="preserve"> </w:t>
      </w:r>
      <w:r>
        <w:rPr>
          <w:rFonts w:ascii="Calibri" w:eastAsia="Calibri" w:hAnsi="Calibri" w:cs="Calibri"/>
        </w:rPr>
        <w:t>4</w:t>
      </w:r>
      <w:r>
        <w:rPr>
          <w:rFonts w:ascii="Calibri" w:eastAsia="Calibri" w:hAnsi="Calibri" w:cs="Calibri"/>
          <w:spacing w:val="2"/>
        </w:rPr>
        <w:t>0</w:t>
      </w:r>
      <w:r>
        <w:rPr>
          <w:rFonts w:ascii="Calibri" w:eastAsia="Calibri" w:hAnsi="Calibri" w:cs="Calibri"/>
        </w:rPr>
        <w:t xml:space="preserve">.0%                                  </w:t>
      </w:r>
      <w:r>
        <w:rPr>
          <w:rFonts w:ascii="Calibri" w:eastAsia="Calibri" w:hAnsi="Calibri" w:cs="Calibri"/>
          <w:spacing w:val="37"/>
        </w:rPr>
        <w:t xml:space="preserve"> </w:t>
      </w:r>
      <w:r>
        <w:rPr>
          <w:rFonts w:ascii="Calibri" w:eastAsia="Calibri" w:hAnsi="Calibri" w:cs="Calibri"/>
        </w:rPr>
        <w:t>6</w:t>
      </w:r>
      <w:r>
        <w:rPr>
          <w:rFonts w:ascii="Calibri" w:eastAsia="Calibri" w:hAnsi="Calibri" w:cs="Calibri"/>
          <w:spacing w:val="2"/>
        </w:rPr>
        <w:t>0</w:t>
      </w:r>
      <w:r>
        <w:rPr>
          <w:rFonts w:ascii="Calibri" w:eastAsia="Calibri" w:hAnsi="Calibri" w:cs="Calibri"/>
        </w:rPr>
        <w:t>.0%</w:t>
      </w:r>
      <w:r>
        <w:rPr>
          <w:rFonts w:ascii="Calibri" w:eastAsia="Calibri" w:hAnsi="Calibri" w:cs="Calibri"/>
        </w:rPr>
        <w:t xml:space="preserve">                                  </w:t>
      </w:r>
      <w:r>
        <w:rPr>
          <w:rFonts w:ascii="Calibri" w:eastAsia="Calibri" w:hAnsi="Calibri" w:cs="Calibri"/>
          <w:spacing w:val="37"/>
        </w:rPr>
        <w:t xml:space="preserve"> </w:t>
      </w:r>
      <w:r>
        <w:rPr>
          <w:rFonts w:ascii="Calibri" w:eastAsia="Calibri" w:hAnsi="Calibri" w:cs="Calibri"/>
        </w:rPr>
        <w:t>8</w:t>
      </w:r>
      <w:r>
        <w:rPr>
          <w:rFonts w:ascii="Calibri" w:eastAsia="Calibri" w:hAnsi="Calibri" w:cs="Calibri"/>
          <w:spacing w:val="2"/>
        </w:rPr>
        <w:t>0</w:t>
      </w:r>
      <w:r>
        <w:rPr>
          <w:rFonts w:ascii="Calibri" w:eastAsia="Calibri" w:hAnsi="Calibri" w:cs="Calibri"/>
        </w:rPr>
        <w:t>.0%</w:t>
      </w:r>
    </w:p>
    <w:p w14:paraId="246127F9" w14:textId="77777777" w:rsidR="000C2537" w:rsidRDefault="000C2537">
      <w:pPr>
        <w:spacing w:line="200" w:lineRule="exact"/>
      </w:pPr>
    </w:p>
    <w:p w14:paraId="3E47409E" w14:textId="77777777" w:rsidR="000C2537" w:rsidRDefault="000C2537">
      <w:pPr>
        <w:spacing w:before="15" w:line="200" w:lineRule="exact"/>
        <w:sectPr w:rsidR="000C2537">
          <w:headerReference w:type="default" r:id="rId57"/>
          <w:footerReference w:type="default" r:id="rId58"/>
          <w:pgSz w:w="19200" w:h="10800" w:orient="landscape"/>
          <w:pgMar w:top="980" w:right="0" w:bottom="280" w:left="0" w:header="0" w:footer="1249" w:gutter="0"/>
          <w:cols w:space="720"/>
        </w:sectPr>
      </w:pPr>
    </w:p>
    <w:p w14:paraId="4E86B9F9" w14:textId="77777777" w:rsidR="000C2537" w:rsidRDefault="00F93D0F">
      <w:pPr>
        <w:spacing w:before="2" w:line="668" w:lineRule="auto"/>
        <w:ind w:left="1702" w:right="6" w:firstLine="1069"/>
        <w:jc w:val="right"/>
        <w:rPr>
          <w:rFonts w:ascii="Calibri" w:eastAsia="Calibri" w:hAnsi="Calibri" w:cs="Calibri"/>
          <w:sz w:val="26"/>
          <w:szCs w:val="26"/>
        </w:rPr>
      </w:pPr>
      <w:r>
        <w:pict w14:anchorId="7FECA67A">
          <v:group id="_x0000_s1061" style="position:absolute;left:0;text-align:left;margin-left:0;margin-top:6.1pt;width:930.45pt;height:45.25pt;z-index:-251653632;mso-position-horizontal-relative:page;mso-position-vertical-relative:page" coordorigin=",122" coordsize="18609,905">
            <v:shape id="_x0000_s1063" style="position:absolute;top:869;width:5916;height:146" coordorigin=",869" coordsize="5916,146" path="m,1015r5916,l5916,869,,869r,146xe" fillcolor="#fc0" stroked="f">
              <v:path arrowok="t"/>
            </v:shape>
            <v:shape id="_x0000_s1062" type="#_x0000_t75" style="position:absolute;left:408;top:122;width:18201;height:905">
              <v:imagedata r:id="rId59" o:title=""/>
            </v:shape>
            <w10:wrap anchorx="page" anchory="page"/>
          </v:group>
        </w:pic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Elig</w:t>
      </w:r>
      <w:r>
        <w:rPr>
          <w:rFonts w:ascii="Calibri" w:eastAsia="Calibri" w:hAnsi="Calibri" w:cs="Calibri"/>
          <w:b/>
          <w:color w:val="60606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b</w:t>
      </w:r>
      <w:r>
        <w:rPr>
          <w:rFonts w:ascii="Calibri" w:eastAsia="Calibri" w:hAnsi="Calibri" w:cs="Calibri"/>
          <w:b/>
          <w:color w:val="606060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606060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606060"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606060"/>
          <w:spacing w:val="2"/>
          <w:sz w:val="26"/>
          <w:szCs w:val="26"/>
        </w:rPr>
        <w:t>m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p</w:t>
      </w:r>
      <w:r>
        <w:rPr>
          <w:rFonts w:ascii="Calibri" w:eastAsia="Calibri" w:hAnsi="Calibri" w:cs="Calibri"/>
          <w:b/>
          <w:color w:val="606060"/>
          <w:spacing w:val="-1"/>
          <w:sz w:val="26"/>
          <w:szCs w:val="26"/>
        </w:rPr>
        <w:t>l</w:t>
      </w:r>
      <w:r>
        <w:rPr>
          <w:rFonts w:ascii="Calibri" w:eastAsia="Calibri" w:hAnsi="Calibri" w:cs="Calibri"/>
          <w:b/>
          <w:color w:val="606060"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y</w:t>
      </w:r>
      <w:r>
        <w:rPr>
          <w:rFonts w:ascii="Calibri" w:eastAsia="Calibri" w:hAnsi="Calibri" w:cs="Calibri"/>
          <w:b/>
          <w:color w:val="606060"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60606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s</w:t>
      </w:r>
      <w:r>
        <w:rPr>
          <w:rFonts w:ascii="Calibri" w:eastAsia="Calibri" w:hAnsi="Calibri" w:cs="Calibri"/>
          <w:b/>
          <w:color w:val="606060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h</w:t>
      </w:r>
      <w:r>
        <w:rPr>
          <w:rFonts w:ascii="Calibri" w:eastAsia="Calibri" w:hAnsi="Calibri" w:cs="Calibri"/>
          <w:b/>
          <w:color w:val="606060"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ve</w:t>
      </w:r>
      <w:r>
        <w:rPr>
          <w:rFonts w:ascii="Calibri" w:eastAsia="Calibri" w:hAnsi="Calibri" w:cs="Calibri"/>
          <w:b/>
          <w:color w:val="60606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606060"/>
          <w:spacing w:val="-1"/>
          <w:sz w:val="26"/>
          <w:szCs w:val="26"/>
        </w:rPr>
        <w:t>l</w:t>
      </w:r>
      <w:r>
        <w:rPr>
          <w:rFonts w:ascii="Calibri" w:eastAsia="Calibri" w:hAnsi="Calibri" w:cs="Calibri"/>
          <w:b/>
          <w:color w:val="60606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p</w:t>
      </w:r>
      <w:r>
        <w:rPr>
          <w:rFonts w:ascii="Calibri" w:eastAsia="Calibri" w:hAnsi="Calibri" w:cs="Calibri"/>
          <w:b/>
          <w:color w:val="606060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color w:val="606060"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ps</w:t>
      </w:r>
      <w:r>
        <w:rPr>
          <w:rFonts w:ascii="Calibri" w:eastAsia="Calibri" w:hAnsi="Calibri" w:cs="Calibri"/>
          <w:b/>
          <w:color w:val="606060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60606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nd</w:t>
      </w:r>
      <w:r>
        <w:rPr>
          <w:rFonts w:ascii="Calibri" w:eastAsia="Calibri" w:hAnsi="Calibri" w:cs="Calibri"/>
          <w:b/>
          <w:color w:val="606060"/>
          <w:spacing w:val="1"/>
          <w:sz w:val="26"/>
          <w:szCs w:val="26"/>
        </w:rPr>
        <w:t>/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or</w:t>
      </w:r>
      <w:r>
        <w:rPr>
          <w:rFonts w:ascii="Calibri" w:eastAsia="Calibri" w:hAnsi="Calibri" w:cs="Calibri"/>
          <w:b/>
          <w:color w:val="606060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mob</w:t>
      </w:r>
      <w:r>
        <w:rPr>
          <w:rFonts w:ascii="Calibri" w:eastAsia="Calibri" w:hAnsi="Calibri" w:cs="Calibri"/>
          <w:b/>
          <w:color w:val="606060"/>
          <w:spacing w:val="1"/>
          <w:sz w:val="26"/>
          <w:szCs w:val="26"/>
        </w:rPr>
        <w:t>il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606060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606060"/>
          <w:w w:val="99"/>
          <w:sz w:val="26"/>
          <w:szCs w:val="26"/>
        </w:rPr>
        <w:t>phon</w:t>
      </w:r>
      <w:r>
        <w:rPr>
          <w:rFonts w:ascii="Calibri" w:eastAsia="Calibri" w:hAnsi="Calibri" w:cs="Calibri"/>
          <w:b/>
          <w:color w:val="606060"/>
          <w:spacing w:val="1"/>
          <w:w w:val="99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606060"/>
          <w:w w:val="99"/>
          <w:sz w:val="26"/>
          <w:szCs w:val="26"/>
        </w:rPr>
        <w:t xml:space="preserve">s 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Elig</w:t>
      </w:r>
      <w:r>
        <w:rPr>
          <w:rFonts w:ascii="Calibri" w:eastAsia="Calibri" w:hAnsi="Calibri" w:cs="Calibri"/>
          <w:b/>
          <w:color w:val="60606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b</w:t>
      </w:r>
      <w:r>
        <w:rPr>
          <w:rFonts w:ascii="Calibri" w:eastAsia="Calibri" w:hAnsi="Calibri" w:cs="Calibri"/>
          <w:b/>
          <w:color w:val="606060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606060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606060"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606060"/>
          <w:spacing w:val="2"/>
          <w:sz w:val="26"/>
          <w:szCs w:val="26"/>
        </w:rPr>
        <w:t>m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p</w:t>
      </w:r>
      <w:r>
        <w:rPr>
          <w:rFonts w:ascii="Calibri" w:eastAsia="Calibri" w:hAnsi="Calibri" w:cs="Calibri"/>
          <w:b/>
          <w:color w:val="606060"/>
          <w:spacing w:val="-1"/>
          <w:sz w:val="26"/>
          <w:szCs w:val="26"/>
        </w:rPr>
        <w:t>l</w:t>
      </w:r>
      <w:r>
        <w:rPr>
          <w:rFonts w:ascii="Calibri" w:eastAsia="Calibri" w:hAnsi="Calibri" w:cs="Calibri"/>
          <w:b/>
          <w:color w:val="606060"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y</w:t>
      </w:r>
      <w:r>
        <w:rPr>
          <w:rFonts w:ascii="Calibri" w:eastAsia="Calibri" w:hAnsi="Calibri" w:cs="Calibri"/>
          <w:b/>
          <w:color w:val="606060"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60606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s</w:t>
      </w:r>
      <w:r>
        <w:rPr>
          <w:rFonts w:ascii="Calibri" w:eastAsia="Calibri" w:hAnsi="Calibri" w:cs="Calibri"/>
          <w:b/>
          <w:color w:val="606060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h</w:t>
      </w:r>
      <w:r>
        <w:rPr>
          <w:rFonts w:ascii="Calibri" w:eastAsia="Calibri" w:hAnsi="Calibri" w:cs="Calibri"/>
          <w:b/>
          <w:color w:val="606060"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ve</w:t>
      </w:r>
      <w:r>
        <w:rPr>
          <w:rFonts w:ascii="Calibri" w:eastAsia="Calibri" w:hAnsi="Calibri" w:cs="Calibri"/>
          <w:b/>
          <w:color w:val="60606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606060"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c</w:t>
      </w:r>
      <w:r>
        <w:rPr>
          <w:rFonts w:ascii="Calibri" w:eastAsia="Calibri" w:hAnsi="Calibri" w:cs="Calibri"/>
          <w:b/>
          <w:color w:val="606060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b/>
          <w:color w:val="606060"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ss</w:t>
      </w:r>
      <w:r>
        <w:rPr>
          <w:rFonts w:ascii="Calibri" w:eastAsia="Calibri" w:hAnsi="Calibri" w:cs="Calibri"/>
          <w:b/>
          <w:color w:val="60606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606060"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o</w:t>
      </w:r>
      <w:r>
        <w:rPr>
          <w:rFonts w:ascii="Calibri" w:eastAsia="Calibri" w:hAnsi="Calibri" w:cs="Calibri"/>
          <w:b/>
          <w:color w:val="60606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60606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b/>
          <w:color w:val="606060"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606060"/>
          <w:spacing w:val="2"/>
          <w:sz w:val="26"/>
          <w:szCs w:val="26"/>
        </w:rPr>
        <w:t>m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o</w:t>
      </w:r>
      <w:r>
        <w:rPr>
          <w:rFonts w:ascii="Calibri" w:eastAsia="Calibri" w:hAnsi="Calibri" w:cs="Calibri"/>
          <w:b/>
          <w:color w:val="606060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606060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606060"/>
          <w:spacing w:val="2"/>
          <w:sz w:val="26"/>
          <w:szCs w:val="26"/>
        </w:rPr>
        <w:t>c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o</w:t>
      </w:r>
      <w:r>
        <w:rPr>
          <w:rFonts w:ascii="Calibri" w:eastAsia="Calibri" w:hAnsi="Calibri" w:cs="Calibri"/>
          <w:b/>
          <w:color w:val="606060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b/>
          <w:color w:val="606060"/>
          <w:spacing w:val="-1"/>
          <w:sz w:val="26"/>
          <w:szCs w:val="26"/>
        </w:rPr>
        <w:t>l</w:t>
      </w:r>
      <w:r>
        <w:rPr>
          <w:rFonts w:ascii="Calibri" w:eastAsia="Calibri" w:hAnsi="Calibri" w:cs="Calibri"/>
          <w:b/>
          <w:color w:val="60606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bo</w:t>
      </w:r>
      <w:r>
        <w:rPr>
          <w:rFonts w:ascii="Calibri" w:eastAsia="Calibri" w:hAnsi="Calibri" w:cs="Calibri"/>
          <w:b/>
          <w:color w:val="60606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b/>
          <w:color w:val="606060"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color w:val="606060"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b/>
          <w:color w:val="606060"/>
          <w:spacing w:val="-1"/>
          <w:sz w:val="26"/>
          <w:szCs w:val="26"/>
        </w:rPr>
        <w:t>i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on</w:t>
      </w:r>
      <w:r>
        <w:rPr>
          <w:rFonts w:ascii="Calibri" w:eastAsia="Calibri" w:hAnsi="Calibri" w:cs="Calibri"/>
          <w:b/>
          <w:color w:val="606060"/>
          <w:spacing w:val="-1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606060"/>
          <w:w w:val="99"/>
          <w:sz w:val="26"/>
          <w:szCs w:val="26"/>
        </w:rPr>
        <w:t>s</w:t>
      </w:r>
      <w:r>
        <w:rPr>
          <w:rFonts w:ascii="Calibri" w:eastAsia="Calibri" w:hAnsi="Calibri" w:cs="Calibri"/>
          <w:b/>
          <w:color w:val="606060"/>
          <w:spacing w:val="2"/>
          <w:w w:val="99"/>
          <w:sz w:val="26"/>
          <w:szCs w:val="26"/>
        </w:rPr>
        <w:t>o</w:t>
      </w:r>
      <w:r>
        <w:rPr>
          <w:rFonts w:ascii="Calibri" w:eastAsia="Calibri" w:hAnsi="Calibri" w:cs="Calibri"/>
          <w:b/>
          <w:color w:val="606060"/>
          <w:w w:val="99"/>
          <w:sz w:val="26"/>
          <w:szCs w:val="26"/>
        </w:rPr>
        <w:t>f</w:t>
      </w:r>
      <w:r>
        <w:rPr>
          <w:rFonts w:ascii="Calibri" w:eastAsia="Calibri" w:hAnsi="Calibri" w:cs="Calibri"/>
          <w:b/>
          <w:color w:val="606060"/>
          <w:spacing w:val="-2"/>
          <w:w w:val="99"/>
          <w:sz w:val="26"/>
          <w:szCs w:val="26"/>
        </w:rPr>
        <w:t>t</w:t>
      </w:r>
      <w:r>
        <w:rPr>
          <w:rFonts w:ascii="Calibri" w:eastAsia="Calibri" w:hAnsi="Calibri" w:cs="Calibri"/>
          <w:b/>
          <w:color w:val="606060"/>
          <w:spacing w:val="1"/>
          <w:w w:val="99"/>
          <w:sz w:val="26"/>
          <w:szCs w:val="26"/>
        </w:rPr>
        <w:t>wa</w:t>
      </w:r>
      <w:r>
        <w:rPr>
          <w:rFonts w:ascii="Calibri" w:eastAsia="Calibri" w:hAnsi="Calibri" w:cs="Calibri"/>
          <w:b/>
          <w:color w:val="606060"/>
          <w:spacing w:val="-1"/>
          <w:w w:val="99"/>
          <w:sz w:val="26"/>
          <w:szCs w:val="26"/>
        </w:rPr>
        <w:t>r</w:t>
      </w:r>
      <w:r>
        <w:rPr>
          <w:rFonts w:ascii="Calibri" w:eastAsia="Calibri" w:hAnsi="Calibri" w:cs="Calibri"/>
          <w:b/>
          <w:color w:val="606060"/>
          <w:w w:val="99"/>
          <w:sz w:val="26"/>
          <w:szCs w:val="26"/>
        </w:rPr>
        <w:t xml:space="preserve">e 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Elig</w:t>
      </w:r>
      <w:r>
        <w:rPr>
          <w:rFonts w:ascii="Calibri" w:eastAsia="Calibri" w:hAnsi="Calibri" w:cs="Calibri"/>
          <w:b/>
          <w:color w:val="60606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b</w:t>
      </w:r>
      <w:r>
        <w:rPr>
          <w:rFonts w:ascii="Calibri" w:eastAsia="Calibri" w:hAnsi="Calibri" w:cs="Calibri"/>
          <w:b/>
          <w:color w:val="606060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606060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606060"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606060"/>
          <w:spacing w:val="2"/>
          <w:sz w:val="26"/>
          <w:szCs w:val="26"/>
        </w:rPr>
        <w:t>m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p</w:t>
      </w:r>
      <w:r>
        <w:rPr>
          <w:rFonts w:ascii="Calibri" w:eastAsia="Calibri" w:hAnsi="Calibri" w:cs="Calibri"/>
          <w:b/>
          <w:color w:val="606060"/>
          <w:spacing w:val="-1"/>
          <w:sz w:val="26"/>
          <w:szCs w:val="26"/>
        </w:rPr>
        <w:t>l</w:t>
      </w:r>
      <w:r>
        <w:rPr>
          <w:rFonts w:ascii="Calibri" w:eastAsia="Calibri" w:hAnsi="Calibri" w:cs="Calibri"/>
          <w:b/>
          <w:color w:val="606060"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y</w:t>
      </w:r>
      <w:r>
        <w:rPr>
          <w:rFonts w:ascii="Calibri" w:eastAsia="Calibri" w:hAnsi="Calibri" w:cs="Calibri"/>
          <w:b/>
          <w:color w:val="606060"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60606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s</w:t>
      </w:r>
      <w:r>
        <w:rPr>
          <w:rFonts w:ascii="Calibri" w:eastAsia="Calibri" w:hAnsi="Calibri" w:cs="Calibri"/>
          <w:b/>
          <w:color w:val="606060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h</w:t>
      </w:r>
      <w:r>
        <w:rPr>
          <w:rFonts w:ascii="Calibri" w:eastAsia="Calibri" w:hAnsi="Calibri" w:cs="Calibri"/>
          <w:b/>
          <w:color w:val="606060"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ve</w:t>
      </w:r>
      <w:r>
        <w:rPr>
          <w:rFonts w:ascii="Calibri" w:eastAsia="Calibri" w:hAnsi="Calibri" w:cs="Calibri"/>
          <w:b/>
          <w:color w:val="60606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s</w:t>
      </w:r>
      <w:r>
        <w:rPr>
          <w:rFonts w:ascii="Calibri" w:eastAsia="Calibri" w:hAnsi="Calibri" w:cs="Calibri"/>
          <w:b/>
          <w:color w:val="606060"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606060"/>
          <w:spacing w:val="2"/>
          <w:sz w:val="26"/>
          <w:szCs w:val="26"/>
        </w:rPr>
        <w:t>c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u</w:t>
      </w:r>
      <w:r>
        <w:rPr>
          <w:rFonts w:ascii="Calibri" w:eastAsia="Calibri" w:hAnsi="Calibri" w:cs="Calibri"/>
          <w:b/>
          <w:color w:val="606060"/>
          <w:spacing w:val="-1"/>
          <w:sz w:val="26"/>
          <w:szCs w:val="26"/>
        </w:rPr>
        <w:t>r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606060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60606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b/>
          <w:color w:val="606060"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m</w:t>
      </w:r>
      <w:r>
        <w:rPr>
          <w:rFonts w:ascii="Calibri" w:eastAsia="Calibri" w:hAnsi="Calibri" w:cs="Calibri"/>
          <w:b/>
          <w:color w:val="606060"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b/>
          <w:color w:val="606060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606060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60606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ccess</w:t>
      </w:r>
      <w:r>
        <w:rPr>
          <w:rFonts w:ascii="Calibri" w:eastAsia="Calibri" w:hAnsi="Calibri" w:cs="Calibri"/>
          <w:b/>
          <w:color w:val="60606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606060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o</w:t>
      </w:r>
      <w:r>
        <w:rPr>
          <w:rFonts w:ascii="Calibri" w:eastAsia="Calibri" w:hAnsi="Calibri" w:cs="Calibri"/>
          <w:b/>
          <w:color w:val="606060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606060"/>
          <w:w w:val="99"/>
          <w:sz w:val="26"/>
          <w:szCs w:val="26"/>
        </w:rPr>
        <w:t>s</w:t>
      </w:r>
      <w:r>
        <w:rPr>
          <w:rFonts w:ascii="Calibri" w:eastAsia="Calibri" w:hAnsi="Calibri" w:cs="Calibri"/>
          <w:b/>
          <w:color w:val="606060"/>
          <w:spacing w:val="1"/>
          <w:w w:val="99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606060"/>
          <w:spacing w:val="-1"/>
          <w:w w:val="99"/>
          <w:sz w:val="26"/>
          <w:szCs w:val="26"/>
        </w:rPr>
        <w:t>r</w:t>
      </w:r>
      <w:r>
        <w:rPr>
          <w:rFonts w:ascii="Calibri" w:eastAsia="Calibri" w:hAnsi="Calibri" w:cs="Calibri"/>
          <w:b/>
          <w:color w:val="606060"/>
          <w:spacing w:val="2"/>
          <w:w w:val="99"/>
          <w:sz w:val="26"/>
          <w:szCs w:val="26"/>
        </w:rPr>
        <w:t>v</w:t>
      </w:r>
      <w:r>
        <w:rPr>
          <w:rFonts w:ascii="Calibri" w:eastAsia="Calibri" w:hAnsi="Calibri" w:cs="Calibri"/>
          <w:b/>
          <w:color w:val="606060"/>
          <w:spacing w:val="-1"/>
          <w:w w:val="99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606060"/>
          <w:spacing w:val="1"/>
          <w:w w:val="99"/>
          <w:sz w:val="26"/>
          <w:szCs w:val="26"/>
        </w:rPr>
        <w:t>r</w:t>
      </w:r>
      <w:r>
        <w:rPr>
          <w:rFonts w:ascii="Calibri" w:eastAsia="Calibri" w:hAnsi="Calibri" w:cs="Calibri"/>
          <w:b/>
          <w:color w:val="606060"/>
          <w:w w:val="99"/>
          <w:sz w:val="26"/>
          <w:szCs w:val="26"/>
        </w:rPr>
        <w:t>s</w:t>
      </w:r>
    </w:p>
    <w:p w14:paraId="219977BA" w14:textId="77777777" w:rsidR="000C2537" w:rsidRDefault="000C2537">
      <w:pPr>
        <w:spacing w:before="2" w:line="100" w:lineRule="exact"/>
        <w:rPr>
          <w:sz w:val="10"/>
          <w:szCs w:val="10"/>
        </w:rPr>
      </w:pPr>
    </w:p>
    <w:p w14:paraId="1792CE20" w14:textId="77777777" w:rsidR="000C2537" w:rsidRDefault="00F93D0F">
      <w:pPr>
        <w:ind w:right="6"/>
        <w:jc w:val="right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color w:val="606060"/>
          <w:sz w:val="26"/>
          <w:szCs w:val="26"/>
        </w:rPr>
        <w:t>Our</w:t>
      </w:r>
      <w:r>
        <w:rPr>
          <w:rFonts w:ascii="Calibri" w:eastAsia="Calibri" w:hAnsi="Calibri" w:cs="Calibri"/>
          <w:b/>
          <w:color w:val="60606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606060"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b/>
          <w:color w:val="606060"/>
          <w:spacing w:val="-1"/>
          <w:sz w:val="26"/>
          <w:szCs w:val="26"/>
        </w:rPr>
        <w:t>r</w:t>
      </w:r>
      <w:r>
        <w:rPr>
          <w:rFonts w:ascii="Calibri" w:eastAsia="Calibri" w:hAnsi="Calibri" w:cs="Calibri"/>
          <w:b/>
          <w:color w:val="606060"/>
          <w:spacing w:val="2"/>
          <w:sz w:val="26"/>
          <w:szCs w:val="26"/>
        </w:rPr>
        <w:t>g</w:t>
      </w:r>
      <w:r>
        <w:rPr>
          <w:rFonts w:ascii="Calibri" w:eastAsia="Calibri" w:hAnsi="Calibri" w:cs="Calibri"/>
          <w:b/>
          <w:color w:val="606060"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niza</w:t>
      </w:r>
      <w:r>
        <w:rPr>
          <w:rFonts w:ascii="Calibri" w:eastAsia="Calibri" w:hAnsi="Calibri" w:cs="Calibri"/>
          <w:b/>
          <w:color w:val="606060"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b/>
          <w:color w:val="606060"/>
          <w:spacing w:val="-1"/>
          <w:sz w:val="26"/>
          <w:szCs w:val="26"/>
        </w:rPr>
        <w:t>i</w:t>
      </w:r>
      <w:r>
        <w:rPr>
          <w:rFonts w:ascii="Calibri" w:eastAsia="Calibri" w:hAnsi="Calibri" w:cs="Calibri"/>
          <w:b/>
          <w:color w:val="606060"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n</w:t>
      </w:r>
      <w:r>
        <w:rPr>
          <w:rFonts w:ascii="Calibri" w:eastAsia="Calibri" w:hAnsi="Calibri" w:cs="Calibri"/>
          <w:b/>
          <w:color w:val="60606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h</w:t>
      </w:r>
      <w:r>
        <w:rPr>
          <w:rFonts w:ascii="Calibri" w:eastAsia="Calibri" w:hAnsi="Calibri" w:cs="Calibri"/>
          <w:b/>
          <w:color w:val="60606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s c</w:t>
      </w:r>
      <w:r>
        <w:rPr>
          <w:rFonts w:ascii="Calibri" w:eastAsia="Calibri" w:hAnsi="Calibri" w:cs="Calibri"/>
          <w:b/>
          <w:color w:val="606060"/>
          <w:spacing w:val="-1"/>
          <w:sz w:val="26"/>
          <w:szCs w:val="26"/>
        </w:rPr>
        <w:t>o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n</w:t>
      </w:r>
      <w:r>
        <w:rPr>
          <w:rFonts w:ascii="Calibri" w:eastAsia="Calibri" w:hAnsi="Calibri" w:cs="Calibri"/>
          <w:b/>
          <w:color w:val="606060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b/>
          <w:color w:val="606060"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60606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ns</w:t>
      </w:r>
      <w:r>
        <w:rPr>
          <w:rFonts w:ascii="Calibri" w:eastAsia="Calibri" w:hAnsi="Calibri" w:cs="Calibri"/>
          <w:b/>
          <w:color w:val="606060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60606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bo</w:t>
      </w:r>
      <w:r>
        <w:rPr>
          <w:rFonts w:ascii="Calibri" w:eastAsia="Calibri" w:hAnsi="Calibri" w:cs="Calibri"/>
          <w:b/>
          <w:color w:val="606060"/>
          <w:spacing w:val="-1"/>
          <w:sz w:val="26"/>
          <w:szCs w:val="26"/>
        </w:rPr>
        <w:t>u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t</w:t>
      </w:r>
      <w:r>
        <w:rPr>
          <w:rFonts w:ascii="Calibri" w:eastAsia="Calibri" w:hAnsi="Calibri" w:cs="Calibri"/>
          <w:b/>
          <w:color w:val="60606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606060"/>
          <w:spacing w:val="2"/>
          <w:sz w:val="26"/>
          <w:szCs w:val="26"/>
        </w:rPr>
        <w:t>b</w:t>
      </w:r>
      <w:r>
        <w:rPr>
          <w:rFonts w:ascii="Calibri" w:eastAsia="Calibri" w:hAnsi="Calibri" w:cs="Calibri"/>
          <w:b/>
          <w:color w:val="606060"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ndw</w:t>
      </w:r>
      <w:r>
        <w:rPr>
          <w:rFonts w:ascii="Calibri" w:eastAsia="Calibri" w:hAnsi="Calibri" w:cs="Calibri"/>
          <w:b/>
          <w:color w:val="60606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d</w:t>
      </w:r>
      <w:r>
        <w:rPr>
          <w:rFonts w:ascii="Calibri" w:eastAsia="Calibri" w:hAnsi="Calibri" w:cs="Calibri"/>
          <w:b/>
          <w:color w:val="606060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h</w:t>
      </w:r>
      <w:r>
        <w:rPr>
          <w:rFonts w:ascii="Calibri" w:eastAsia="Calibri" w:hAnsi="Calibri" w:cs="Calibri"/>
          <w:b/>
          <w:color w:val="606060"/>
          <w:spacing w:val="-7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606060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b/>
          <w:color w:val="606060"/>
          <w:spacing w:val="-1"/>
          <w:sz w:val="26"/>
          <w:szCs w:val="26"/>
        </w:rPr>
        <w:t>i</w:t>
      </w:r>
      <w:r>
        <w:rPr>
          <w:rFonts w:ascii="Calibri" w:eastAsia="Calibri" w:hAnsi="Calibri" w:cs="Calibri"/>
          <w:b/>
          <w:color w:val="606060"/>
          <w:w w:val="99"/>
          <w:sz w:val="26"/>
          <w:szCs w:val="26"/>
        </w:rPr>
        <w:t>m</w:t>
      </w:r>
      <w:r>
        <w:rPr>
          <w:rFonts w:ascii="Calibri" w:eastAsia="Calibri" w:hAnsi="Calibri" w:cs="Calibri"/>
          <w:b/>
          <w:color w:val="606060"/>
          <w:spacing w:val="1"/>
          <w:w w:val="99"/>
          <w:sz w:val="26"/>
          <w:szCs w:val="26"/>
        </w:rPr>
        <w:t>i</w:t>
      </w:r>
      <w:r>
        <w:rPr>
          <w:rFonts w:ascii="Calibri" w:eastAsia="Calibri" w:hAnsi="Calibri" w:cs="Calibri"/>
          <w:b/>
          <w:color w:val="606060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color w:val="60606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b/>
          <w:color w:val="606060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color w:val="60606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ons</w:t>
      </w:r>
    </w:p>
    <w:p w14:paraId="75FA53E6" w14:textId="77777777" w:rsidR="000C2537" w:rsidRDefault="000C2537">
      <w:pPr>
        <w:spacing w:before="6" w:line="160" w:lineRule="exact"/>
        <w:rPr>
          <w:sz w:val="16"/>
          <w:szCs w:val="16"/>
        </w:rPr>
      </w:pPr>
    </w:p>
    <w:p w14:paraId="1F719A30" w14:textId="77777777" w:rsidR="000C2537" w:rsidRDefault="000C2537">
      <w:pPr>
        <w:spacing w:line="200" w:lineRule="exact"/>
      </w:pPr>
    </w:p>
    <w:p w14:paraId="6434F22F" w14:textId="77777777" w:rsidR="000C2537" w:rsidRDefault="000C2537">
      <w:pPr>
        <w:spacing w:line="200" w:lineRule="exact"/>
      </w:pPr>
    </w:p>
    <w:p w14:paraId="5E3BF19B" w14:textId="77777777" w:rsidR="000C2537" w:rsidRDefault="00F93D0F">
      <w:pPr>
        <w:ind w:right="7"/>
        <w:jc w:val="right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color w:val="606060"/>
          <w:sz w:val="26"/>
          <w:szCs w:val="26"/>
        </w:rPr>
        <w:t>Our</w:t>
      </w:r>
      <w:r>
        <w:rPr>
          <w:rFonts w:ascii="Calibri" w:eastAsia="Calibri" w:hAnsi="Calibri" w:cs="Calibri"/>
          <w:b/>
          <w:color w:val="60606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606060"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b/>
          <w:color w:val="606060"/>
          <w:spacing w:val="-1"/>
          <w:sz w:val="26"/>
          <w:szCs w:val="26"/>
        </w:rPr>
        <w:t>r</w:t>
      </w:r>
      <w:r>
        <w:rPr>
          <w:rFonts w:ascii="Calibri" w:eastAsia="Calibri" w:hAnsi="Calibri" w:cs="Calibri"/>
          <w:b/>
          <w:color w:val="606060"/>
          <w:spacing w:val="2"/>
          <w:sz w:val="26"/>
          <w:szCs w:val="26"/>
        </w:rPr>
        <w:t>g</w:t>
      </w:r>
      <w:r>
        <w:rPr>
          <w:rFonts w:ascii="Calibri" w:eastAsia="Calibri" w:hAnsi="Calibri" w:cs="Calibri"/>
          <w:b/>
          <w:color w:val="606060"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n</w:t>
      </w:r>
      <w:r>
        <w:rPr>
          <w:rFonts w:ascii="Calibri" w:eastAsia="Calibri" w:hAnsi="Calibri" w:cs="Calibri"/>
          <w:b/>
          <w:color w:val="60606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zati</w:t>
      </w:r>
      <w:r>
        <w:rPr>
          <w:rFonts w:ascii="Calibri" w:eastAsia="Calibri" w:hAnsi="Calibri" w:cs="Calibri"/>
          <w:b/>
          <w:color w:val="606060"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n</w:t>
      </w:r>
      <w:r>
        <w:rPr>
          <w:rFonts w:ascii="Calibri" w:eastAsia="Calibri" w:hAnsi="Calibri" w:cs="Calibri"/>
          <w:b/>
          <w:color w:val="606060"/>
          <w:spacing w:val="-1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h</w:t>
      </w:r>
      <w:r>
        <w:rPr>
          <w:rFonts w:ascii="Calibri" w:eastAsia="Calibri" w:hAnsi="Calibri" w:cs="Calibri"/>
          <w:b/>
          <w:color w:val="60606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s</w:t>
      </w:r>
      <w:r>
        <w:rPr>
          <w:rFonts w:ascii="Calibri" w:eastAsia="Calibri" w:hAnsi="Calibri" w:cs="Calibri"/>
          <w:b/>
          <w:color w:val="60606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con</w:t>
      </w:r>
      <w:r>
        <w:rPr>
          <w:rFonts w:ascii="Calibri" w:eastAsia="Calibri" w:hAnsi="Calibri" w:cs="Calibri"/>
          <w:b/>
          <w:color w:val="606060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b/>
          <w:color w:val="606060"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60606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ns</w:t>
      </w:r>
      <w:r>
        <w:rPr>
          <w:rFonts w:ascii="Calibri" w:eastAsia="Calibri" w:hAnsi="Calibri" w:cs="Calibri"/>
          <w:b/>
          <w:color w:val="606060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60606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bout</w:t>
      </w:r>
      <w:r>
        <w:rPr>
          <w:rFonts w:ascii="Calibri" w:eastAsia="Calibri" w:hAnsi="Calibri" w:cs="Calibri"/>
          <w:b/>
          <w:color w:val="606060"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606060"/>
          <w:spacing w:val="2"/>
          <w:sz w:val="26"/>
          <w:szCs w:val="26"/>
        </w:rPr>
        <w:t>c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yb</w:t>
      </w:r>
      <w:r>
        <w:rPr>
          <w:rFonts w:ascii="Calibri" w:eastAsia="Calibri" w:hAnsi="Calibri" w:cs="Calibri"/>
          <w:b/>
          <w:color w:val="60606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606060"/>
          <w:spacing w:val="-1"/>
          <w:sz w:val="26"/>
          <w:szCs w:val="26"/>
        </w:rPr>
        <w:t>r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s</w:t>
      </w:r>
      <w:r>
        <w:rPr>
          <w:rFonts w:ascii="Calibri" w:eastAsia="Calibri" w:hAnsi="Calibri" w:cs="Calibri"/>
          <w:b/>
          <w:color w:val="60606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cu</w:t>
      </w:r>
      <w:r>
        <w:rPr>
          <w:rFonts w:ascii="Calibri" w:eastAsia="Calibri" w:hAnsi="Calibri" w:cs="Calibri"/>
          <w:b/>
          <w:color w:val="606060"/>
          <w:spacing w:val="1"/>
          <w:sz w:val="26"/>
          <w:szCs w:val="26"/>
        </w:rPr>
        <w:t>ri</w:t>
      </w:r>
      <w:r>
        <w:rPr>
          <w:rFonts w:ascii="Calibri" w:eastAsia="Calibri" w:hAnsi="Calibri" w:cs="Calibri"/>
          <w:b/>
          <w:color w:val="606060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y</w:t>
      </w:r>
      <w:r>
        <w:rPr>
          <w:rFonts w:ascii="Calibri" w:eastAsia="Calibri" w:hAnsi="Calibri" w:cs="Calibri"/>
          <w:b/>
          <w:color w:val="606060"/>
          <w:spacing w:val="-1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606060"/>
          <w:spacing w:val="1"/>
          <w:w w:val="99"/>
          <w:sz w:val="26"/>
          <w:szCs w:val="26"/>
        </w:rPr>
        <w:t>l</w:t>
      </w:r>
      <w:r>
        <w:rPr>
          <w:rFonts w:ascii="Calibri" w:eastAsia="Calibri" w:hAnsi="Calibri" w:cs="Calibri"/>
          <w:b/>
          <w:color w:val="606060"/>
          <w:spacing w:val="-1"/>
          <w:w w:val="99"/>
          <w:sz w:val="26"/>
          <w:szCs w:val="26"/>
        </w:rPr>
        <w:t>i</w:t>
      </w:r>
      <w:r>
        <w:rPr>
          <w:rFonts w:ascii="Calibri" w:eastAsia="Calibri" w:hAnsi="Calibri" w:cs="Calibri"/>
          <w:b/>
          <w:color w:val="606060"/>
          <w:w w:val="99"/>
          <w:sz w:val="26"/>
          <w:szCs w:val="26"/>
        </w:rPr>
        <w:t>m</w:t>
      </w:r>
      <w:r>
        <w:rPr>
          <w:rFonts w:ascii="Calibri" w:eastAsia="Calibri" w:hAnsi="Calibri" w:cs="Calibri"/>
          <w:b/>
          <w:color w:val="606060"/>
          <w:spacing w:val="1"/>
          <w:w w:val="99"/>
          <w:sz w:val="26"/>
          <w:szCs w:val="26"/>
        </w:rPr>
        <w:t>i</w:t>
      </w:r>
      <w:r>
        <w:rPr>
          <w:rFonts w:ascii="Calibri" w:eastAsia="Calibri" w:hAnsi="Calibri" w:cs="Calibri"/>
          <w:b/>
          <w:color w:val="606060"/>
          <w:spacing w:val="-1"/>
          <w:w w:val="99"/>
          <w:sz w:val="26"/>
          <w:szCs w:val="26"/>
        </w:rPr>
        <w:t>t</w:t>
      </w:r>
      <w:r>
        <w:rPr>
          <w:rFonts w:ascii="Calibri" w:eastAsia="Calibri" w:hAnsi="Calibri" w:cs="Calibri"/>
          <w:b/>
          <w:color w:val="606060"/>
          <w:spacing w:val="1"/>
          <w:w w:val="99"/>
          <w:sz w:val="26"/>
          <w:szCs w:val="26"/>
        </w:rPr>
        <w:t>a</w:t>
      </w:r>
      <w:r>
        <w:rPr>
          <w:rFonts w:ascii="Calibri" w:eastAsia="Calibri" w:hAnsi="Calibri" w:cs="Calibri"/>
          <w:b/>
          <w:color w:val="606060"/>
          <w:spacing w:val="-1"/>
          <w:w w:val="99"/>
          <w:sz w:val="26"/>
          <w:szCs w:val="26"/>
        </w:rPr>
        <w:t>t</w:t>
      </w:r>
      <w:r>
        <w:rPr>
          <w:rFonts w:ascii="Calibri" w:eastAsia="Calibri" w:hAnsi="Calibri" w:cs="Calibri"/>
          <w:b/>
          <w:color w:val="606060"/>
          <w:spacing w:val="1"/>
          <w:w w:val="99"/>
          <w:sz w:val="26"/>
          <w:szCs w:val="26"/>
        </w:rPr>
        <w:t>i</w:t>
      </w:r>
      <w:r>
        <w:rPr>
          <w:rFonts w:ascii="Calibri" w:eastAsia="Calibri" w:hAnsi="Calibri" w:cs="Calibri"/>
          <w:b/>
          <w:color w:val="606060"/>
          <w:w w:val="99"/>
          <w:sz w:val="26"/>
          <w:szCs w:val="26"/>
        </w:rPr>
        <w:t>ons</w:t>
      </w:r>
    </w:p>
    <w:p w14:paraId="3CB09CCD" w14:textId="77777777" w:rsidR="000C2537" w:rsidRDefault="000C2537">
      <w:pPr>
        <w:spacing w:line="200" w:lineRule="exact"/>
      </w:pPr>
    </w:p>
    <w:p w14:paraId="5E7C47FA" w14:textId="77777777" w:rsidR="000C2537" w:rsidRDefault="000C2537">
      <w:pPr>
        <w:spacing w:before="7" w:line="200" w:lineRule="exact"/>
      </w:pPr>
    </w:p>
    <w:p w14:paraId="60E2240D" w14:textId="77777777" w:rsidR="000C2537" w:rsidRDefault="00F93D0F">
      <w:pPr>
        <w:ind w:left="4285" w:right="-40" w:hanging="3228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color w:val="606060"/>
          <w:sz w:val="26"/>
          <w:szCs w:val="26"/>
        </w:rPr>
        <w:t>Elig</w:t>
      </w:r>
      <w:r>
        <w:rPr>
          <w:rFonts w:ascii="Calibri" w:eastAsia="Calibri" w:hAnsi="Calibri" w:cs="Calibri"/>
          <w:b/>
          <w:color w:val="60606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b</w:t>
      </w:r>
      <w:r>
        <w:rPr>
          <w:rFonts w:ascii="Calibri" w:eastAsia="Calibri" w:hAnsi="Calibri" w:cs="Calibri"/>
          <w:b/>
          <w:color w:val="606060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606060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606060"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606060"/>
          <w:spacing w:val="2"/>
          <w:sz w:val="26"/>
          <w:szCs w:val="26"/>
        </w:rPr>
        <w:t>m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p</w:t>
      </w:r>
      <w:r>
        <w:rPr>
          <w:rFonts w:ascii="Calibri" w:eastAsia="Calibri" w:hAnsi="Calibri" w:cs="Calibri"/>
          <w:b/>
          <w:color w:val="606060"/>
          <w:spacing w:val="-1"/>
          <w:sz w:val="26"/>
          <w:szCs w:val="26"/>
        </w:rPr>
        <w:t>l</w:t>
      </w:r>
      <w:r>
        <w:rPr>
          <w:rFonts w:ascii="Calibri" w:eastAsia="Calibri" w:hAnsi="Calibri" w:cs="Calibri"/>
          <w:b/>
          <w:color w:val="606060"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y</w:t>
      </w:r>
      <w:r>
        <w:rPr>
          <w:rFonts w:ascii="Calibri" w:eastAsia="Calibri" w:hAnsi="Calibri" w:cs="Calibri"/>
          <w:b/>
          <w:color w:val="606060"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60606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s</w:t>
      </w:r>
      <w:r>
        <w:rPr>
          <w:rFonts w:ascii="Calibri" w:eastAsia="Calibri" w:hAnsi="Calibri" w:cs="Calibri"/>
          <w:b/>
          <w:color w:val="606060"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do</w:t>
      </w:r>
      <w:r>
        <w:rPr>
          <w:rFonts w:ascii="Calibri" w:eastAsia="Calibri" w:hAnsi="Calibri" w:cs="Calibri"/>
          <w:b/>
          <w:color w:val="60606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not</w:t>
      </w:r>
      <w:r>
        <w:rPr>
          <w:rFonts w:ascii="Calibri" w:eastAsia="Calibri" w:hAnsi="Calibri" w:cs="Calibri"/>
          <w:b/>
          <w:color w:val="60606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h</w:t>
      </w:r>
      <w:r>
        <w:rPr>
          <w:rFonts w:ascii="Calibri" w:eastAsia="Calibri" w:hAnsi="Calibri" w:cs="Calibri"/>
          <w:b/>
          <w:color w:val="60606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ve</w:t>
      </w:r>
      <w:r>
        <w:rPr>
          <w:rFonts w:ascii="Calibri" w:eastAsia="Calibri" w:hAnsi="Calibri" w:cs="Calibri"/>
          <w:b/>
          <w:color w:val="606060"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606060"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color w:val="606060"/>
          <w:spacing w:val="2"/>
          <w:sz w:val="26"/>
          <w:szCs w:val="26"/>
        </w:rPr>
        <w:t>c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c</w:t>
      </w:r>
      <w:r>
        <w:rPr>
          <w:rFonts w:ascii="Calibri" w:eastAsia="Calibri" w:hAnsi="Calibri" w:cs="Calibri"/>
          <w:b/>
          <w:color w:val="606060"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606060"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s</w:t>
      </w:r>
      <w:r>
        <w:rPr>
          <w:rFonts w:ascii="Calibri" w:eastAsia="Calibri" w:hAnsi="Calibri" w:cs="Calibri"/>
          <w:b/>
          <w:color w:val="606060"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606060"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o</w:t>
      </w:r>
      <w:r>
        <w:rPr>
          <w:rFonts w:ascii="Calibri" w:eastAsia="Calibri" w:hAnsi="Calibri" w:cs="Calibri"/>
          <w:b/>
          <w:color w:val="606060"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ne</w:t>
      </w:r>
      <w:r>
        <w:rPr>
          <w:rFonts w:ascii="Calibri" w:eastAsia="Calibri" w:hAnsi="Calibri" w:cs="Calibri"/>
          <w:b/>
          <w:color w:val="606060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b/>
          <w:color w:val="606060"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s</w:t>
      </w:r>
      <w:r>
        <w:rPr>
          <w:rFonts w:ascii="Calibri" w:eastAsia="Calibri" w:hAnsi="Calibri" w:cs="Calibri"/>
          <w:b/>
          <w:color w:val="606060"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b/>
          <w:color w:val="606060"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color w:val="60606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y</w:t>
      </w:r>
      <w:r>
        <w:rPr>
          <w:rFonts w:ascii="Calibri" w:eastAsia="Calibri" w:hAnsi="Calibri" w:cs="Calibri"/>
          <w:b/>
          <w:color w:val="606060"/>
          <w:spacing w:val="-1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606060"/>
          <w:spacing w:val="2"/>
          <w:sz w:val="26"/>
          <w:szCs w:val="26"/>
        </w:rPr>
        <w:t>h</w:t>
      </w:r>
      <w:r>
        <w:rPr>
          <w:rFonts w:ascii="Calibri" w:eastAsia="Calibri" w:hAnsi="Calibri" w:cs="Calibri"/>
          <w:b/>
          <w:color w:val="606060"/>
          <w:spacing w:val="-1"/>
          <w:sz w:val="26"/>
          <w:szCs w:val="26"/>
        </w:rPr>
        <w:t>ar</w:t>
      </w:r>
      <w:r>
        <w:rPr>
          <w:rFonts w:ascii="Calibri" w:eastAsia="Calibri" w:hAnsi="Calibri" w:cs="Calibri"/>
          <w:b/>
          <w:color w:val="606060"/>
          <w:spacing w:val="2"/>
          <w:sz w:val="26"/>
          <w:szCs w:val="26"/>
        </w:rPr>
        <w:t>d</w:t>
      </w:r>
      <w:r>
        <w:rPr>
          <w:rFonts w:ascii="Calibri" w:eastAsia="Calibri" w:hAnsi="Calibri" w:cs="Calibri"/>
          <w:b/>
          <w:color w:val="606060"/>
          <w:spacing w:val="-1"/>
          <w:sz w:val="26"/>
          <w:szCs w:val="26"/>
        </w:rPr>
        <w:t>w</w:t>
      </w:r>
      <w:r>
        <w:rPr>
          <w:rFonts w:ascii="Calibri" w:eastAsia="Calibri" w:hAnsi="Calibri" w:cs="Calibri"/>
          <w:b/>
          <w:color w:val="60606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b/>
          <w:color w:val="606060"/>
          <w:spacing w:val="-1"/>
          <w:sz w:val="26"/>
          <w:szCs w:val="26"/>
        </w:rPr>
        <w:t>r</w:t>
      </w:r>
      <w:r>
        <w:rPr>
          <w:rFonts w:ascii="Calibri" w:eastAsia="Calibri" w:hAnsi="Calibri" w:cs="Calibri"/>
          <w:b/>
          <w:color w:val="60606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b/>
          <w:color w:val="606060"/>
          <w:spacing w:val="-1"/>
          <w:sz w:val="26"/>
          <w:szCs w:val="26"/>
        </w:rPr>
        <w:t>/</w:t>
      </w:r>
      <w:r>
        <w:rPr>
          <w:rFonts w:ascii="Calibri" w:eastAsia="Calibri" w:hAnsi="Calibri" w:cs="Calibri"/>
          <w:b/>
          <w:color w:val="606060"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oftw</w:t>
      </w:r>
      <w:r>
        <w:rPr>
          <w:rFonts w:ascii="Calibri" w:eastAsia="Calibri" w:hAnsi="Calibri" w:cs="Calibri"/>
          <w:b/>
          <w:color w:val="60606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b/>
          <w:color w:val="606060"/>
          <w:spacing w:val="-1"/>
          <w:sz w:val="26"/>
          <w:szCs w:val="26"/>
        </w:rPr>
        <w:t>r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 xml:space="preserve">e </w:t>
      </w:r>
      <w:r>
        <w:rPr>
          <w:rFonts w:ascii="Calibri" w:eastAsia="Calibri" w:hAnsi="Calibri" w:cs="Calibri"/>
          <w:b/>
          <w:color w:val="606060"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 xml:space="preserve">t </w:t>
      </w:r>
      <w:r>
        <w:rPr>
          <w:rFonts w:ascii="Calibri" w:eastAsia="Calibri" w:hAnsi="Calibri" w:cs="Calibri"/>
          <w:b/>
          <w:color w:val="606060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h</w:t>
      </w:r>
      <w:r>
        <w:rPr>
          <w:rFonts w:ascii="Calibri" w:eastAsia="Calibri" w:hAnsi="Calibri" w:cs="Calibri"/>
          <w:b/>
          <w:color w:val="60606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s</w:t>
      </w:r>
      <w:r>
        <w:rPr>
          <w:rFonts w:ascii="Calibri" w:eastAsia="Calibri" w:hAnsi="Calibri" w:cs="Calibri"/>
          <w:b/>
          <w:color w:val="60606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606060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color w:val="60606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me</w:t>
      </w:r>
    </w:p>
    <w:p w14:paraId="5E8DE595" w14:textId="77777777" w:rsidR="000C2537" w:rsidRDefault="000C2537">
      <w:pPr>
        <w:spacing w:line="200" w:lineRule="exact"/>
      </w:pPr>
    </w:p>
    <w:p w14:paraId="04AD5D53" w14:textId="77777777" w:rsidR="000C2537" w:rsidRDefault="000C2537">
      <w:pPr>
        <w:spacing w:before="7" w:line="200" w:lineRule="exact"/>
      </w:pPr>
    </w:p>
    <w:p w14:paraId="09E1E49D" w14:textId="77777777" w:rsidR="000C2537" w:rsidRDefault="00F93D0F">
      <w:pPr>
        <w:jc w:val="right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color w:val="606060"/>
          <w:sz w:val="26"/>
          <w:szCs w:val="26"/>
        </w:rPr>
        <w:t>N</w:t>
      </w:r>
      <w:r>
        <w:rPr>
          <w:rFonts w:ascii="Calibri" w:eastAsia="Calibri" w:hAnsi="Calibri" w:cs="Calibri"/>
          <w:b/>
          <w:color w:val="606060"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t</w:t>
      </w:r>
      <w:r>
        <w:rPr>
          <w:rFonts w:ascii="Calibri" w:eastAsia="Calibri" w:hAnsi="Calibri" w:cs="Calibri"/>
          <w:b/>
          <w:color w:val="606060"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606060"/>
          <w:w w:val="99"/>
          <w:sz w:val="26"/>
          <w:szCs w:val="26"/>
        </w:rPr>
        <w:t>su</w:t>
      </w:r>
      <w:r>
        <w:rPr>
          <w:rFonts w:ascii="Calibri" w:eastAsia="Calibri" w:hAnsi="Calibri" w:cs="Calibri"/>
          <w:b/>
          <w:color w:val="606060"/>
          <w:spacing w:val="1"/>
          <w:w w:val="99"/>
          <w:sz w:val="26"/>
          <w:szCs w:val="26"/>
        </w:rPr>
        <w:t>r</w:t>
      </w:r>
      <w:r>
        <w:rPr>
          <w:rFonts w:ascii="Calibri" w:eastAsia="Calibri" w:hAnsi="Calibri" w:cs="Calibri"/>
          <w:b/>
          <w:color w:val="606060"/>
          <w:w w:val="99"/>
          <w:sz w:val="26"/>
          <w:szCs w:val="26"/>
        </w:rPr>
        <w:t>e</w:t>
      </w:r>
    </w:p>
    <w:p w14:paraId="3A0C1C00" w14:textId="77777777" w:rsidR="000C2537" w:rsidRDefault="000C2537">
      <w:pPr>
        <w:spacing w:before="6" w:line="160" w:lineRule="exact"/>
        <w:rPr>
          <w:sz w:val="16"/>
          <w:szCs w:val="16"/>
        </w:rPr>
      </w:pPr>
    </w:p>
    <w:p w14:paraId="7D9AF1FB" w14:textId="77777777" w:rsidR="000C2537" w:rsidRDefault="000C2537">
      <w:pPr>
        <w:spacing w:line="200" w:lineRule="exact"/>
      </w:pPr>
    </w:p>
    <w:p w14:paraId="3C421D0D" w14:textId="77777777" w:rsidR="000C2537" w:rsidRDefault="000C2537">
      <w:pPr>
        <w:spacing w:line="200" w:lineRule="exact"/>
      </w:pPr>
    </w:p>
    <w:p w14:paraId="4F6140BB" w14:textId="77777777" w:rsidR="000C2537" w:rsidRDefault="00F93D0F">
      <w:pPr>
        <w:ind w:right="2"/>
        <w:jc w:val="right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color w:val="606060"/>
          <w:sz w:val="26"/>
          <w:szCs w:val="26"/>
        </w:rPr>
        <w:t>N</w:t>
      </w:r>
      <w:r>
        <w:rPr>
          <w:rFonts w:ascii="Calibri" w:eastAsia="Calibri" w:hAnsi="Calibri" w:cs="Calibri"/>
          <w:b/>
          <w:color w:val="606060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t</w:t>
      </w:r>
      <w:r>
        <w:rPr>
          <w:rFonts w:ascii="Calibri" w:eastAsia="Calibri" w:hAnsi="Calibri" w:cs="Calibri"/>
          <w:b/>
          <w:color w:val="60606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606060"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color w:val="606060"/>
          <w:sz w:val="26"/>
          <w:szCs w:val="26"/>
        </w:rPr>
        <w:t>ppl</w:t>
      </w:r>
      <w:r>
        <w:rPr>
          <w:rFonts w:ascii="Calibri" w:eastAsia="Calibri" w:hAnsi="Calibri" w:cs="Calibri"/>
          <w:b/>
          <w:color w:val="606060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color w:val="606060"/>
          <w:w w:val="99"/>
          <w:sz w:val="26"/>
          <w:szCs w:val="26"/>
        </w:rPr>
        <w:t>c</w:t>
      </w:r>
      <w:r>
        <w:rPr>
          <w:rFonts w:ascii="Calibri" w:eastAsia="Calibri" w:hAnsi="Calibri" w:cs="Calibri"/>
          <w:b/>
          <w:color w:val="606060"/>
          <w:spacing w:val="-2"/>
          <w:w w:val="99"/>
          <w:sz w:val="26"/>
          <w:szCs w:val="26"/>
        </w:rPr>
        <w:t>a</w:t>
      </w:r>
      <w:r>
        <w:rPr>
          <w:rFonts w:ascii="Calibri" w:eastAsia="Calibri" w:hAnsi="Calibri" w:cs="Calibri"/>
          <w:b/>
          <w:color w:val="606060"/>
          <w:spacing w:val="2"/>
          <w:w w:val="99"/>
          <w:sz w:val="26"/>
          <w:szCs w:val="26"/>
        </w:rPr>
        <w:t>b</w:t>
      </w:r>
      <w:r>
        <w:rPr>
          <w:rFonts w:ascii="Calibri" w:eastAsia="Calibri" w:hAnsi="Calibri" w:cs="Calibri"/>
          <w:b/>
          <w:color w:val="606060"/>
          <w:spacing w:val="-1"/>
          <w:sz w:val="26"/>
          <w:szCs w:val="26"/>
        </w:rPr>
        <w:t>l</w:t>
      </w:r>
      <w:r>
        <w:rPr>
          <w:rFonts w:ascii="Calibri" w:eastAsia="Calibri" w:hAnsi="Calibri" w:cs="Calibri"/>
          <w:b/>
          <w:color w:val="606060"/>
          <w:w w:val="99"/>
          <w:sz w:val="26"/>
          <w:szCs w:val="26"/>
        </w:rPr>
        <w:t>e</w:t>
      </w:r>
    </w:p>
    <w:p w14:paraId="60FD2AEF" w14:textId="77777777" w:rsidR="000C2537" w:rsidRDefault="00F93D0F">
      <w:pPr>
        <w:spacing w:line="120" w:lineRule="exact"/>
        <w:rPr>
          <w:sz w:val="13"/>
          <w:szCs w:val="13"/>
        </w:rPr>
      </w:pPr>
      <w:r>
        <w:br w:type="column"/>
      </w:r>
    </w:p>
    <w:p w14:paraId="6B650D54" w14:textId="77777777" w:rsidR="000C2537" w:rsidRDefault="000C2537">
      <w:pPr>
        <w:spacing w:line="200" w:lineRule="exact"/>
      </w:pPr>
    </w:p>
    <w:p w14:paraId="1EBD4F0C" w14:textId="77777777" w:rsidR="000C2537" w:rsidRDefault="000C2537">
      <w:pPr>
        <w:spacing w:line="200" w:lineRule="exact"/>
      </w:pPr>
    </w:p>
    <w:p w14:paraId="5F8E38D4" w14:textId="77777777" w:rsidR="000C2537" w:rsidRDefault="000C2537">
      <w:pPr>
        <w:spacing w:line="200" w:lineRule="exact"/>
      </w:pPr>
    </w:p>
    <w:p w14:paraId="6E270311" w14:textId="77777777" w:rsidR="000C2537" w:rsidRDefault="000C2537">
      <w:pPr>
        <w:spacing w:line="200" w:lineRule="exact"/>
      </w:pPr>
    </w:p>
    <w:p w14:paraId="69AD8C26" w14:textId="77777777" w:rsidR="000C2537" w:rsidRDefault="000C2537">
      <w:pPr>
        <w:spacing w:line="200" w:lineRule="exact"/>
      </w:pPr>
    </w:p>
    <w:p w14:paraId="41E67A14" w14:textId="77777777" w:rsidR="000C2537" w:rsidRDefault="000C2537">
      <w:pPr>
        <w:spacing w:line="200" w:lineRule="exact"/>
      </w:pPr>
    </w:p>
    <w:p w14:paraId="41E616CD" w14:textId="77777777" w:rsidR="000C2537" w:rsidRDefault="000C2537">
      <w:pPr>
        <w:spacing w:line="200" w:lineRule="exact"/>
      </w:pPr>
    </w:p>
    <w:p w14:paraId="33057F87" w14:textId="77777777" w:rsidR="000C2537" w:rsidRDefault="000C2537">
      <w:pPr>
        <w:spacing w:line="200" w:lineRule="exact"/>
      </w:pPr>
    </w:p>
    <w:p w14:paraId="74FA3BB3" w14:textId="77777777" w:rsidR="000C2537" w:rsidRDefault="000C2537">
      <w:pPr>
        <w:spacing w:line="200" w:lineRule="exact"/>
      </w:pPr>
    </w:p>
    <w:p w14:paraId="3ED1442E" w14:textId="77777777" w:rsidR="000C2537" w:rsidRDefault="000C2537">
      <w:pPr>
        <w:spacing w:line="200" w:lineRule="exact"/>
      </w:pPr>
    </w:p>
    <w:p w14:paraId="7D315FD1" w14:textId="77777777" w:rsidR="000C2537" w:rsidRDefault="000C2537">
      <w:pPr>
        <w:spacing w:line="200" w:lineRule="exact"/>
      </w:pPr>
    </w:p>
    <w:p w14:paraId="6A35BD39" w14:textId="77777777" w:rsidR="000C2537" w:rsidRDefault="000C2537">
      <w:pPr>
        <w:spacing w:line="200" w:lineRule="exact"/>
      </w:pPr>
    </w:p>
    <w:p w14:paraId="2AA92DEB" w14:textId="77777777" w:rsidR="000C2537" w:rsidRDefault="000C2537">
      <w:pPr>
        <w:spacing w:line="200" w:lineRule="exact"/>
      </w:pPr>
    </w:p>
    <w:p w14:paraId="37534DAA" w14:textId="77777777" w:rsidR="000C2537" w:rsidRDefault="000C2537">
      <w:pPr>
        <w:spacing w:line="200" w:lineRule="exact"/>
      </w:pPr>
    </w:p>
    <w:p w14:paraId="11D73C91" w14:textId="77777777" w:rsidR="000C2537" w:rsidRDefault="000C2537">
      <w:pPr>
        <w:spacing w:line="200" w:lineRule="exact"/>
      </w:pPr>
    </w:p>
    <w:p w14:paraId="093B36EF" w14:textId="77777777" w:rsidR="000C2537" w:rsidRDefault="000C2537">
      <w:pPr>
        <w:spacing w:line="200" w:lineRule="exact"/>
      </w:pPr>
    </w:p>
    <w:p w14:paraId="3FB72167" w14:textId="77777777" w:rsidR="000C2537" w:rsidRDefault="000C2537">
      <w:pPr>
        <w:spacing w:line="200" w:lineRule="exact"/>
      </w:pPr>
    </w:p>
    <w:p w14:paraId="6F893732" w14:textId="77777777" w:rsidR="000C2537" w:rsidRDefault="000C2537">
      <w:pPr>
        <w:spacing w:line="200" w:lineRule="exact"/>
      </w:pPr>
    </w:p>
    <w:p w14:paraId="7E175DA4" w14:textId="77777777" w:rsidR="000C2537" w:rsidRDefault="000C2537">
      <w:pPr>
        <w:spacing w:line="200" w:lineRule="exact"/>
      </w:pPr>
    </w:p>
    <w:p w14:paraId="61704CBE" w14:textId="77777777" w:rsidR="000C2537" w:rsidRDefault="000C2537">
      <w:pPr>
        <w:spacing w:line="200" w:lineRule="exact"/>
      </w:pPr>
    </w:p>
    <w:p w14:paraId="2C3D1215" w14:textId="77777777" w:rsidR="000C2537" w:rsidRDefault="000C2537">
      <w:pPr>
        <w:spacing w:line="200" w:lineRule="exact"/>
      </w:pPr>
    </w:p>
    <w:p w14:paraId="3DEB692D" w14:textId="77777777" w:rsidR="000C2537" w:rsidRDefault="000C2537">
      <w:pPr>
        <w:spacing w:line="200" w:lineRule="exact"/>
      </w:pPr>
    </w:p>
    <w:p w14:paraId="0B2EAA02" w14:textId="77777777" w:rsidR="000C2537" w:rsidRDefault="000C2537">
      <w:pPr>
        <w:spacing w:line="200" w:lineRule="exact"/>
      </w:pPr>
    </w:p>
    <w:p w14:paraId="183CCD38" w14:textId="77777777" w:rsidR="000C2537" w:rsidRDefault="000C2537">
      <w:pPr>
        <w:spacing w:line="200" w:lineRule="exact"/>
      </w:pPr>
    </w:p>
    <w:p w14:paraId="6F99A38D" w14:textId="77777777" w:rsidR="000C2537" w:rsidRDefault="000C2537">
      <w:pPr>
        <w:spacing w:line="200" w:lineRule="exact"/>
      </w:pPr>
    </w:p>
    <w:p w14:paraId="742439A0" w14:textId="77777777" w:rsidR="000C2537" w:rsidRDefault="000C2537">
      <w:pPr>
        <w:spacing w:line="200" w:lineRule="exact"/>
      </w:pPr>
    </w:p>
    <w:p w14:paraId="2CC3B46D" w14:textId="77777777" w:rsidR="000C2537" w:rsidRDefault="00F93D0F">
      <w:pPr>
        <w:ind w:left="265" w:right="-5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color w:val="414141"/>
          <w:spacing w:val="1"/>
          <w:sz w:val="24"/>
          <w:szCs w:val="24"/>
        </w:rPr>
        <w:t>2.5%</w:t>
      </w:r>
    </w:p>
    <w:p w14:paraId="6AED7277" w14:textId="77777777" w:rsidR="000C2537" w:rsidRDefault="000C2537">
      <w:pPr>
        <w:spacing w:before="1" w:line="180" w:lineRule="exact"/>
        <w:rPr>
          <w:sz w:val="19"/>
          <w:szCs w:val="19"/>
        </w:rPr>
      </w:pPr>
    </w:p>
    <w:p w14:paraId="324D3A44" w14:textId="77777777" w:rsidR="000C2537" w:rsidRDefault="000C2537">
      <w:pPr>
        <w:spacing w:line="200" w:lineRule="exact"/>
      </w:pPr>
    </w:p>
    <w:p w14:paraId="57C10011" w14:textId="77777777" w:rsidR="000C2537" w:rsidRDefault="000C2537">
      <w:pPr>
        <w:spacing w:line="200" w:lineRule="exact"/>
      </w:pPr>
    </w:p>
    <w:p w14:paraId="222C8350" w14:textId="77777777" w:rsidR="000C2537" w:rsidRDefault="00F93D0F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color w:val="414141"/>
          <w:spacing w:val="1"/>
          <w:sz w:val="24"/>
          <w:szCs w:val="24"/>
        </w:rPr>
        <w:t>0.0%</w:t>
      </w:r>
    </w:p>
    <w:p w14:paraId="20B66690" w14:textId="77777777" w:rsidR="000C2537" w:rsidRDefault="00F93D0F">
      <w:pPr>
        <w:spacing w:line="200" w:lineRule="exact"/>
      </w:pPr>
      <w:r>
        <w:br w:type="column"/>
      </w:r>
    </w:p>
    <w:p w14:paraId="10895544" w14:textId="77777777" w:rsidR="000C2537" w:rsidRDefault="000C2537">
      <w:pPr>
        <w:spacing w:line="200" w:lineRule="exact"/>
      </w:pPr>
    </w:p>
    <w:p w14:paraId="7F98D8F5" w14:textId="77777777" w:rsidR="000C2537" w:rsidRDefault="000C2537">
      <w:pPr>
        <w:spacing w:line="200" w:lineRule="exact"/>
      </w:pPr>
    </w:p>
    <w:p w14:paraId="25C8253E" w14:textId="77777777" w:rsidR="000C2537" w:rsidRDefault="000C2537">
      <w:pPr>
        <w:spacing w:line="200" w:lineRule="exact"/>
      </w:pPr>
    </w:p>
    <w:p w14:paraId="0A498748" w14:textId="77777777" w:rsidR="000C2537" w:rsidRDefault="000C2537">
      <w:pPr>
        <w:spacing w:line="200" w:lineRule="exact"/>
      </w:pPr>
    </w:p>
    <w:p w14:paraId="41D77AC5" w14:textId="77777777" w:rsidR="000C2537" w:rsidRDefault="000C2537">
      <w:pPr>
        <w:spacing w:line="200" w:lineRule="exact"/>
      </w:pPr>
    </w:p>
    <w:p w14:paraId="028DB874" w14:textId="77777777" w:rsidR="000C2537" w:rsidRDefault="000C2537">
      <w:pPr>
        <w:spacing w:line="200" w:lineRule="exact"/>
      </w:pPr>
    </w:p>
    <w:p w14:paraId="11E9E84D" w14:textId="77777777" w:rsidR="000C2537" w:rsidRDefault="000C2537">
      <w:pPr>
        <w:spacing w:line="200" w:lineRule="exact"/>
      </w:pPr>
    </w:p>
    <w:p w14:paraId="55818141" w14:textId="77777777" w:rsidR="000C2537" w:rsidRDefault="000C2537">
      <w:pPr>
        <w:spacing w:line="200" w:lineRule="exact"/>
      </w:pPr>
    </w:p>
    <w:p w14:paraId="64487CB1" w14:textId="77777777" w:rsidR="000C2537" w:rsidRDefault="000C2537">
      <w:pPr>
        <w:spacing w:line="200" w:lineRule="exact"/>
      </w:pPr>
    </w:p>
    <w:p w14:paraId="4BE48996" w14:textId="77777777" w:rsidR="000C2537" w:rsidRDefault="000C2537">
      <w:pPr>
        <w:spacing w:line="200" w:lineRule="exact"/>
      </w:pPr>
    </w:p>
    <w:p w14:paraId="197F1FED" w14:textId="77777777" w:rsidR="000C2537" w:rsidRDefault="000C2537">
      <w:pPr>
        <w:spacing w:line="200" w:lineRule="exact"/>
      </w:pPr>
    </w:p>
    <w:p w14:paraId="3CF8982C" w14:textId="77777777" w:rsidR="000C2537" w:rsidRDefault="000C2537">
      <w:pPr>
        <w:spacing w:before="20" w:line="260" w:lineRule="exact"/>
        <w:rPr>
          <w:sz w:val="26"/>
          <w:szCs w:val="26"/>
        </w:rPr>
      </w:pPr>
    </w:p>
    <w:p w14:paraId="27F297FE" w14:textId="77777777" w:rsidR="000C2537" w:rsidRDefault="00F93D0F">
      <w:pPr>
        <w:ind w:left="541" w:right="-56"/>
        <w:rPr>
          <w:rFonts w:ascii="Calibri" w:eastAsia="Calibri" w:hAnsi="Calibri" w:cs="Calibri"/>
          <w:sz w:val="24"/>
          <w:szCs w:val="24"/>
        </w:rPr>
      </w:pPr>
      <w:r>
        <w:pict w14:anchorId="34BB98C6">
          <v:group id="_x0000_s1042" style="position:absolute;left:0;text-align:left;margin-left:448.8pt;margin-top:84.25pt;width:343.3pt;height:354pt;z-index:-251652608;mso-position-horizontal-relative:page;mso-position-vertical-relative:page" coordorigin="8976,1685" coordsize="6866,7080">
            <v:shape id="_x0000_s1060" style="position:absolute;left:11105;top:1692;width:0;height:175" coordorigin="11105,1692" coordsize="0,175" path="m11105,1692r,175e" filled="f" strokecolor="#dfdfdf" strokeweight=".72pt">
              <v:path arrowok="t"/>
            </v:shape>
            <v:shape id="_x0000_s1059" style="position:absolute;left:11105;top:2400;width:0;height:350" coordorigin="11105,2400" coordsize="0,350" path="m11105,2400r,350e" filled="f" strokecolor="#dfdfdf" strokeweight=".72pt">
              <v:path arrowok="t"/>
            </v:shape>
            <v:shape id="_x0000_s1058" style="position:absolute;left:11105;top:3283;width:0;height:350" coordorigin="11105,3283" coordsize="0,350" path="m11105,3283r,351e" filled="f" strokecolor="#dfdfdf" strokeweight=".72pt">
              <v:path arrowok="t"/>
            </v:shape>
            <v:shape id="_x0000_s1057" style="position:absolute;left:13226;top:2400;width:0;height:350" coordorigin="13226,2400" coordsize="0,350" path="m13226,2400r,350e" filled="f" strokecolor="#dfdfdf" strokeweight=".72pt">
              <v:path arrowok="t"/>
            </v:shape>
            <v:shape id="_x0000_s1056" style="position:absolute;left:13226;top:3283;width:0;height:350" coordorigin="13226,3283" coordsize="0,350" path="m13226,3283r,351e" filled="f" strokecolor="#dfdfdf" strokeweight=".72pt">
              <v:path arrowok="t"/>
            </v:shape>
            <v:shape id="_x0000_s1055" style="position:absolute;left:8983;top:2750;width:4762;height:533" coordorigin="8983,2750" coordsize="4762,533" path="m8983,3283r4762,l13745,2750r-4762,l8983,3283xe" fillcolor="#861ec6" stroked="f">
              <v:path arrowok="t"/>
            </v:shape>
            <v:shape id="_x0000_s1054" style="position:absolute;left:11105;top:4166;width:0;height:4591" coordorigin="11105,4166" coordsize="0,4591" path="m11105,4166r,4592e" filled="f" strokecolor="#dfdfdf" strokeweight=".72pt">
              <v:path arrowok="t"/>
            </v:shape>
            <v:shape id="_x0000_s1053" style="position:absolute;left:13226;top:4166;width:0;height:4591" coordorigin="13226,4166" coordsize="0,4591" path="m13226,4166r,4592e" filled="f" strokecolor="#dfdfdf" strokeweight=".72pt">
              <v:path arrowok="t"/>
            </v:shape>
            <v:shape id="_x0000_s1052" style="position:absolute;left:8983;top:3634;width:4274;height:533" coordorigin="8983,3634" coordsize="4274,533" path="m8983,4166r4275,l13258,3634r-4275,l8983,4166xe" fillcolor="#ca92ed" stroked="f">
              <v:path arrowok="t"/>
            </v:shape>
            <v:shape id="_x0000_s1051" style="position:absolute;left:8983;top:4517;width:2004;height:533" coordorigin="8983,4517" coordsize="2004,533" path="m8983,5050r2004,l10987,4517r-2004,l8983,5050xe" fillcolor="#fc0" stroked="f">
              <v:path arrowok="t"/>
            </v:shape>
            <v:shape id="_x0000_s1050" style="position:absolute;left:8983;top:5400;width:1824;height:533" coordorigin="8983,5400" coordsize="1824,533" path="m8983,5933r1824,l10807,5400r-1824,l8983,5933xe" fillcolor="#9f38e0" stroked="f">
              <v:path arrowok="t"/>
            </v:shape>
            <v:shape id="_x0000_s1049" style="position:absolute;left:8983;top:6283;width:1464;height:533" coordorigin="8983,6283" coordsize="1464,533" path="m8983,6816r1464,l10447,6283r-1464,l8983,6816xe" fillcolor="#ddb8f4" stroked="f">
              <v:path arrowok="t"/>
            </v:shape>
            <v:shape id="_x0000_s1048" style="position:absolute;left:8983;top:7166;width:264;height:533" coordorigin="8983,7166" coordsize="264,533" path="m8983,7699r264,l9247,7166r-264,l8983,7699xe" fillcolor="#2c2c2c" stroked="f">
              <v:path arrowok="t"/>
            </v:shape>
            <v:shape id="_x0000_s1047" style="position:absolute;left:13226;top:1692;width:0;height:175" coordorigin="13226,1692" coordsize="0,175" path="m13226,1692r,175e" filled="f" strokecolor="#dfdfdf" strokeweight=".72pt">
              <v:path arrowok="t"/>
            </v:shape>
            <v:shape id="_x0000_s1046" style="position:absolute;left:15348;top:1692;width:0;height:175" coordorigin="15348,1692" coordsize="0,175" path="m15348,1692r,175e" filled="f" strokecolor="#dfdfdf" strokeweight=".72pt">
              <v:path arrowok="t"/>
            </v:shape>
            <v:shape id="_x0000_s1045" style="position:absolute;left:15348;top:2400;width:0;height:6358" coordorigin="15348,2400" coordsize="0,6358" path="m15348,2400r,6358e" filled="f" strokecolor="#dfdfdf" strokeweight=".72pt">
              <v:path arrowok="t"/>
            </v:shape>
            <v:shape id="_x0000_s1044" style="position:absolute;left:8983;top:1867;width:6852;height:533" coordorigin="8983,1867" coordsize="6852,533" path="m8983,2400r6852,l15835,1867r-6852,l8983,2400xe" fillcolor="#4a116e" stroked="f">
              <v:path arrowok="t"/>
            </v:shape>
            <v:shape id="_x0000_s1043" style="position:absolute;left:8983;top:1692;width:0;height:7066" coordorigin="8983,1692" coordsize="0,7066" path="m8983,1692r,7066e" filled="f" strokecolor="#dfdfdf" strokeweight=".72pt">
              <v:path arrowok="t"/>
            </v:shape>
            <w10:wrap anchorx="page" anchory="page"/>
          </v:group>
        </w:pict>
      </w:r>
      <w:r>
        <w:rPr>
          <w:rFonts w:ascii="Calibri" w:eastAsia="Calibri" w:hAnsi="Calibri" w:cs="Calibri"/>
          <w:b/>
          <w:color w:val="414141"/>
          <w:spacing w:val="1"/>
          <w:sz w:val="24"/>
          <w:szCs w:val="24"/>
        </w:rPr>
        <w:t>18.9%</w:t>
      </w:r>
    </w:p>
    <w:p w14:paraId="20BDB41B" w14:textId="77777777" w:rsidR="000C2537" w:rsidRDefault="000C2537">
      <w:pPr>
        <w:spacing w:line="180" w:lineRule="exact"/>
        <w:rPr>
          <w:sz w:val="19"/>
          <w:szCs w:val="19"/>
        </w:rPr>
      </w:pPr>
    </w:p>
    <w:p w14:paraId="28B33891" w14:textId="77777777" w:rsidR="000C2537" w:rsidRDefault="000C2537">
      <w:pPr>
        <w:spacing w:line="200" w:lineRule="exact"/>
      </w:pPr>
    </w:p>
    <w:p w14:paraId="7E8DD476" w14:textId="77777777" w:rsidR="000C2537" w:rsidRDefault="000C2537">
      <w:pPr>
        <w:spacing w:line="200" w:lineRule="exact"/>
      </w:pPr>
    </w:p>
    <w:p w14:paraId="221C9F24" w14:textId="77777777" w:rsidR="000C2537" w:rsidRDefault="00F93D0F">
      <w:pPr>
        <w:ind w:left="36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color w:val="414141"/>
          <w:sz w:val="24"/>
          <w:szCs w:val="24"/>
        </w:rPr>
        <w:t>17.2%</w:t>
      </w:r>
    </w:p>
    <w:p w14:paraId="3F11EDB0" w14:textId="77777777" w:rsidR="000C2537" w:rsidRDefault="000C2537">
      <w:pPr>
        <w:spacing w:before="1" w:line="180" w:lineRule="exact"/>
        <w:rPr>
          <w:sz w:val="19"/>
          <w:szCs w:val="19"/>
        </w:rPr>
      </w:pPr>
    </w:p>
    <w:p w14:paraId="2DD848F6" w14:textId="77777777" w:rsidR="000C2537" w:rsidRDefault="000C2537">
      <w:pPr>
        <w:spacing w:line="200" w:lineRule="exact"/>
      </w:pPr>
    </w:p>
    <w:p w14:paraId="5D73DEE8" w14:textId="77777777" w:rsidR="000C2537" w:rsidRDefault="000C2537">
      <w:pPr>
        <w:spacing w:line="200" w:lineRule="exact"/>
      </w:pPr>
    </w:p>
    <w:p w14:paraId="413B4671" w14:textId="77777777" w:rsidR="000C2537" w:rsidRDefault="00F93D0F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color w:val="414141"/>
          <w:spacing w:val="1"/>
          <w:sz w:val="24"/>
          <w:szCs w:val="24"/>
        </w:rPr>
        <w:t>13.8%</w:t>
      </w:r>
    </w:p>
    <w:p w14:paraId="1A0A46ED" w14:textId="77777777" w:rsidR="000C2537" w:rsidRDefault="00F93D0F">
      <w:pPr>
        <w:spacing w:before="2" w:line="100" w:lineRule="exact"/>
        <w:rPr>
          <w:sz w:val="11"/>
          <w:szCs w:val="11"/>
        </w:rPr>
      </w:pPr>
      <w:r>
        <w:br w:type="column"/>
      </w:r>
    </w:p>
    <w:p w14:paraId="174FBED4" w14:textId="77777777" w:rsidR="000C2537" w:rsidRDefault="000C2537">
      <w:pPr>
        <w:spacing w:line="200" w:lineRule="exact"/>
      </w:pPr>
    </w:p>
    <w:p w14:paraId="69587E7D" w14:textId="77777777" w:rsidR="000C2537" w:rsidRDefault="000C2537">
      <w:pPr>
        <w:spacing w:line="200" w:lineRule="exact"/>
      </w:pPr>
    </w:p>
    <w:p w14:paraId="02F97973" w14:textId="77777777" w:rsidR="000C2537" w:rsidRDefault="000C2537">
      <w:pPr>
        <w:spacing w:line="200" w:lineRule="exact"/>
      </w:pPr>
    </w:p>
    <w:p w14:paraId="37B4E3CE" w14:textId="77777777" w:rsidR="000C2537" w:rsidRDefault="000C2537">
      <w:pPr>
        <w:spacing w:line="200" w:lineRule="exact"/>
      </w:pPr>
    </w:p>
    <w:p w14:paraId="31942411" w14:textId="77777777" w:rsidR="000C2537" w:rsidRDefault="00F93D0F">
      <w:pPr>
        <w:ind w:left="488" w:right="-56"/>
        <w:rPr>
          <w:rFonts w:ascii="Calibri" w:eastAsia="Calibri" w:hAnsi="Calibri" w:cs="Calibri"/>
          <w:sz w:val="24"/>
          <w:szCs w:val="24"/>
        </w:rPr>
      </w:pPr>
      <w:r>
        <w:pict w14:anchorId="1BE0A08D">
          <v:group id="_x0000_s1040" style="position:absolute;left:0;text-align:left;margin-left:873.5pt;margin-top:84.6pt;width:0;height:353.3pt;z-index:-251651584;mso-position-horizontal-relative:page;mso-position-vertical-relative:page" coordorigin="17470,1692" coordsize="0,7066">
            <v:shape id="_x0000_s1041" style="position:absolute;left:17470;top:1692;width:0;height:7066" coordorigin="17470,1692" coordsize="0,7066" path="m17470,1692r,7066e" filled="f" strokecolor="#dfdfdf" strokeweight=".72pt">
              <v:path arrowok="t"/>
            </v:shape>
            <w10:wrap anchorx="page" anchory="page"/>
          </v:group>
        </w:pict>
      </w:r>
      <w:r>
        <w:rPr>
          <w:rFonts w:ascii="Calibri" w:eastAsia="Calibri" w:hAnsi="Calibri" w:cs="Calibri"/>
          <w:b/>
          <w:color w:val="414141"/>
          <w:spacing w:val="1"/>
          <w:sz w:val="24"/>
          <w:szCs w:val="24"/>
        </w:rPr>
        <w:t>44.9%</w:t>
      </w:r>
    </w:p>
    <w:p w14:paraId="1B385C92" w14:textId="77777777" w:rsidR="000C2537" w:rsidRDefault="000C2537">
      <w:pPr>
        <w:spacing w:before="1" w:line="180" w:lineRule="exact"/>
        <w:rPr>
          <w:sz w:val="19"/>
          <w:szCs w:val="19"/>
        </w:rPr>
      </w:pPr>
    </w:p>
    <w:p w14:paraId="5C440FF3" w14:textId="77777777" w:rsidR="000C2537" w:rsidRDefault="000C2537">
      <w:pPr>
        <w:spacing w:line="200" w:lineRule="exact"/>
      </w:pPr>
    </w:p>
    <w:p w14:paraId="3A24BEFC" w14:textId="77777777" w:rsidR="000C2537" w:rsidRDefault="000C2537">
      <w:pPr>
        <w:spacing w:line="200" w:lineRule="exact"/>
      </w:pPr>
    </w:p>
    <w:p w14:paraId="2EBF9DFE" w14:textId="77777777" w:rsidR="000C2537" w:rsidRDefault="00F93D0F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color w:val="414141"/>
          <w:spacing w:val="1"/>
          <w:sz w:val="24"/>
          <w:szCs w:val="24"/>
        </w:rPr>
        <w:t>40.3%</w:t>
      </w:r>
    </w:p>
    <w:p w14:paraId="081CE7F4" w14:textId="77777777" w:rsidR="000C2537" w:rsidRDefault="00F93D0F">
      <w:pPr>
        <w:spacing w:before="29"/>
        <w:rPr>
          <w:rFonts w:ascii="Calibri" w:eastAsia="Calibri" w:hAnsi="Calibri" w:cs="Calibri"/>
          <w:sz w:val="24"/>
          <w:szCs w:val="24"/>
        </w:rPr>
        <w:sectPr w:rsidR="000C2537">
          <w:type w:val="continuous"/>
          <w:pgSz w:w="19200" w:h="10800" w:orient="landscape"/>
          <w:pgMar w:top="980" w:right="0" w:bottom="280" w:left="0" w:header="720" w:footer="720" w:gutter="0"/>
          <w:cols w:num="5" w:space="720" w:equalWidth="0">
            <w:col w:w="8743" w:space="359"/>
            <w:col w:w="751" w:space="714"/>
            <w:col w:w="1149" w:space="1662"/>
            <w:col w:w="1096" w:space="1482"/>
            <w:col w:w="3244"/>
          </w:cols>
        </w:sectPr>
      </w:pPr>
      <w:r>
        <w:br w:type="column"/>
      </w:r>
      <w:r>
        <w:rPr>
          <w:rFonts w:ascii="Calibri" w:eastAsia="Calibri" w:hAnsi="Calibri" w:cs="Calibri"/>
          <w:b/>
          <w:color w:val="414141"/>
          <w:spacing w:val="1"/>
          <w:sz w:val="24"/>
          <w:szCs w:val="24"/>
        </w:rPr>
        <w:t>64.6%</w:t>
      </w:r>
    </w:p>
    <w:p w14:paraId="57FB247A" w14:textId="77777777" w:rsidR="000C2537" w:rsidRDefault="00F93D0F">
      <w:pPr>
        <w:spacing w:before="14" w:line="220" w:lineRule="exact"/>
        <w:rPr>
          <w:sz w:val="22"/>
          <w:szCs w:val="22"/>
        </w:rPr>
      </w:pPr>
      <w:r>
        <w:lastRenderedPageBreak/>
        <w:pict w14:anchorId="137BF2AE">
          <v:group id="_x0000_s1037" style="position:absolute;margin-left:0;margin-top:6.1pt;width:790.45pt;height:45.25pt;z-index:-251650560;mso-position-horizontal-relative:page;mso-position-vertical-relative:page" coordorigin=",122" coordsize="15809,905">
            <v:shape id="_x0000_s1039" style="position:absolute;top:869;width:5916;height:146" coordorigin=",869" coordsize="5916,146" path="m,1015r5916,l5916,869,,869r,146xe" fillcolor="#fc0" stroked="f">
              <v:path arrowok="t"/>
            </v:shape>
            <v:shape id="_x0000_s1038" type="#_x0000_t75" style="position:absolute;left:408;top:122;width:15402;height:905">
              <v:imagedata r:id="rId60" o:title=""/>
            </v:shape>
            <w10:wrap anchorx="page" anchory="page"/>
          </v:group>
        </w:pict>
      </w:r>
    </w:p>
    <w:tbl>
      <w:tblPr>
        <w:tblW w:w="0" w:type="auto"/>
        <w:tblInd w:w="20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67"/>
        <w:gridCol w:w="1617"/>
      </w:tblGrid>
      <w:tr w:rsidR="000C2537" w14:paraId="43313ECE" w14:textId="77777777">
        <w:trPr>
          <w:trHeight w:hRule="exact" w:val="517"/>
        </w:trPr>
        <w:tc>
          <w:tcPr>
            <w:tcW w:w="11367" w:type="dxa"/>
            <w:tcBorders>
              <w:top w:val="nil"/>
              <w:left w:val="nil"/>
              <w:bottom w:val="nil"/>
              <w:right w:val="nil"/>
            </w:tcBorders>
            <w:shd w:val="clear" w:color="auto" w:fill="F0E9F9"/>
          </w:tcPr>
          <w:p w14:paraId="58B335EF" w14:textId="77777777" w:rsidR="000C2537" w:rsidRDefault="000C2537">
            <w:pPr>
              <w:spacing w:before="7" w:line="100" w:lineRule="exact"/>
              <w:rPr>
                <w:sz w:val="10"/>
                <w:szCs w:val="10"/>
              </w:rPr>
            </w:pPr>
          </w:p>
          <w:p w14:paraId="6E28F4F4" w14:textId="77777777" w:rsidR="000C2537" w:rsidRDefault="00F93D0F">
            <w:pPr>
              <w:ind w:left="106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i/>
                <w:color w:val="4A116E"/>
                <w:sz w:val="28"/>
                <w:szCs w:val="28"/>
              </w:rPr>
              <w:t>F</w:t>
            </w:r>
            <w:r>
              <w:rPr>
                <w:rFonts w:ascii="Calibri" w:eastAsia="Calibri" w:hAnsi="Calibri" w:cs="Calibri"/>
                <w:b/>
                <w:i/>
                <w:color w:val="4A116E"/>
                <w:spacing w:val="1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b/>
                <w:i/>
                <w:color w:val="4A116E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b/>
                <w:i/>
                <w:color w:val="4A116E"/>
                <w:spacing w:val="1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b/>
                <w:i/>
                <w:color w:val="4A116E"/>
                <w:sz w:val="28"/>
                <w:szCs w:val="28"/>
              </w:rPr>
              <w:t>nc</w:t>
            </w:r>
            <w:r>
              <w:rPr>
                <w:rFonts w:ascii="Calibri" w:eastAsia="Calibri" w:hAnsi="Calibri" w:cs="Calibri"/>
                <w:b/>
                <w:i/>
                <w:color w:val="4A116E"/>
                <w:spacing w:val="1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b/>
                <w:i/>
                <w:color w:val="4A116E"/>
                <w:sz w:val="28"/>
                <w:szCs w:val="28"/>
              </w:rPr>
              <w:t>al</w:t>
            </w:r>
            <w:r>
              <w:rPr>
                <w:rFonts w:ascii="Calibri" w:eastAsia="Calibri" w:hAnsi="Calibri" w:cs="Calibri"/>
                <w:b/>
                <w:i/>
                <w:color w:val="4A116E"/>
                <w:spacing w:val="-7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i/>
                <w:color w:val="4A116E"/>
                <w:sz w:val="28"/>
                <w:szCs w:val="28"/>
              </w:rPr>
              <w:t>Assi</w:t>
            </w:r>
            <w:r>
              <w:rPr>
                <w:rFonts w:ascii="Calibri" w:eastAsia="Calibri" w:hAnsi="Calibri" w:cs="Calibri"/>
                <w:b/>
                <w:i/>
                <w:color w:val="4A116E"/>
                <w:spacing w:val="-2"/>
                <w:sz w:val="28"/>
                <w:szCs w:val="28"/>
              </w:rPr>
              <w:t>s</w:t>
            </w:r>
            <w:r>
              <w:rPr>
                <w:rFonts w:ascii="Calibri" w:eastAsia="Calibri" w:hAnsi="Calibri" w:cs="Calibri"/>
                <w:b/>
                <w:i/>
                <w:color w:val="4A116E"/>
                <w:spacing w:val="-1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b/>
                <w:i/>
                <w:color w:val="4A116E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b/>
                <w:i/>
                <w:color w:val="4A116E"/>
                <w:spacing w:val="1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b/>
                <w:i/>
                <w:color w:val="4A116E"/>
                <w:spacing w:val="-3"/>
                <w:sz w:val="28"/>
                <w:szCs w:val="28"/>
              </w:rPr>
              <w:t>c</w:t>
            </w:r>
            <w:r>
              <w:rPr>
                <w:rFonts w:ascii="Calibri" w:eastAsia="Calibri" w:hAnsi="Calibri" w:cs="Calibri"/>
                <w:b/>
                <w:i/>
                <w:color w:val="4A116E"/>
                <w:sz w:val="28"/>
                <w:szCs w:val="28"/>
              </w:rPr>
              <w:t>e</w:t>
            </w: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  <w:shd w:val="clear" w:color="auto" w:fill="F0E9F9"/>
          </w:tcPr>
          <w:p w14:paraId="344A1A65" w14:textId="77777777" w:rsidR="000C2537" w:rsidRDefault="000C2537">
            <w:pPr>
              <w:spacing w:before="7" w:line="100" w:lineRule="exact"/>
              <w:rPr>
                <w:sz w:val="10"/>
                <w:szCs w:val="10"/>
              </w:rPr>
            </w:pPr>
          </w:p>
          <w:p w14:paraId="19E361F2" w14:textId="77777777" w:rsidR="000C2537" w:rsidRDefault="00F93D0F">
            <w:pPr>
              <w:ind w:left="455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4A116E"/>
                <w:spacing w:val="-1"/>
                <w:sz w:val="28"/>
                <w:szCs w:val="28"/>
              </w:rPr>
              <w:t>40.5%</w:t>
            </w:r>
          </w:p>
        </w:tc>
      </w:tr>
      <w:tr w:rsidR="000C2537" w14:paraId="3FECEDBD" w14:textId="77777777">
        <w:trPr>
          <w:trHeight w:hRule="exact" w:val="384"/>
        </w:trPr>
        <w:tc>
          <w:tcPr>
            <w:tcW w:w="11367" w:type="dxa"/>
            <w:tcBorders>
              <w:top w:val="nil"/>
              <w:left w:val="nil"/>
              <w:bottom w:val="nil"/>
              <w:right w:val="nil"/>
            </w:tcBorders>
            <w:shd w:val="clear" w:color="auto" w:fill="F0E9F9"/>
          </w:tcPr>
          <w:p w14:paraId="53434006" w14:textId="77777777" w:rsidR="000C2537" w:rsidRDefault="00F93D0F">
            <w:pPr>
              <w:spacing w:before="15"/>
              <w:ind w:left="73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Fi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nan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Assi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stanc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- Gene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l,</w:t>
            </w:r>
            <w:r>
              <w:rPr>
                <w:rFonts w:ascii="Calibri" w:eastAsia="Calibri" w:hAnsi="Calibri" w:cs="Calibri"/>
                <w:i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 xml:space="preserve"> t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ta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l</w:t>
            </w: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  <w:shd w:val="clear" w:color="auto" w:fill="F0E9F9"/>
          </w:tcPr>
          <w:p w14:paraId="55FC0231" w14:textId="77777777" w:rsidR="000C2537" w:rsidRDefault="00F93D0F">
            <w:pPr>
              <w:spacing w:before="15"/>
              <w:ind w:left="50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6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.6%</w:t>
            </w:r>
          </w:p>
        </w:tc>
      </w:tr>
      <w:tr w:rsidR="000C2537" w14:paraId="726ABB8E" w14:textId="77777777">
        <w:trPr>
          <w:trHeight w:hRule="exact" w:val="450"/>
        </w:trPr>
        <w:tc>
          <w:tcPr>
            <w:tcW w:w="11367" w:type="dxa"/>
            <w:tcBorders>
              <w:top w:val="nil"/>
              <w:left w:val="nil"/>
              <w:bottom w:val="nil"/>
              <w:right w:val="nil"/>
            </w:tcBorders>
            <w:shd w:val="clear" w:color="auto" w:fill="F5EBFB"/>
          </w:tcPr>
          <w:p w14:paraId="7F6940A0" w14:textId="77777777" w:rsidR="000C2537" w:rsidRDefault="00F93D0F">
            <w:pPr>
              <w:spacing w:before="81"/>
              <w:ind w:left="73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spacing w:val="-19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i/>
                <w:spacing w:val="-8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pa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yr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ll</w:t>
            </w:r>
            <w:r>
              <w:rPr>
                <w:rFonts w:ascii="Calibri" w:eastAsia="Calibri" w:hAnsi="Calibri" w:cs="Calibri"/>
                <w:i/>
                <w:spacing w:val="-4"/>
                <w:sz w:val="24"/>
                <w:szCs w:val="24"/>
              </w:rPr>
              <w:t>/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co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si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k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pa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y/reim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bu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rseme</w:t>
            </w:r>
            <w:r>
              <w:rPr>
                <w:rFonts w:ascii="Calibri" w:eastAsia="Calibri" w:hAnsi="Calibri" w:cs="Calibri"/>
                <w:i/>
                <w:spacing w:val="-3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 xml:space="preserve"> fo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pa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yr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ll</w:t>
            </w: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  <w:shd w:val="clear" w:color="auto" w:fill="F5EBFB"/>
          </w:tcPr>
          <w:p w14:paraId="03E13995" w14:textId="77777777" w:rsidR="000C2537" w:rsidRDefault="00F93D0F">
            <w:pPr>
              <w:spacing w:before="81"/>
              <w:ind w:left="532" w:right="53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4.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4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%</w:t>
            </w:r>
          </w:p>
        </w:tc>
      </w:tr>
      <w:tr w:rsidR="000C2537" w14:paraId="7F309FC9" w14:textId="77777777">
        <w:trPr>
          <w:trHeight w:hRule="exact" w:val="480"/>
        </w:trPr>
        <w:tc>
          <w:tcPr>
            <w:tcW w:w="11367" w:type="dxa"/>
            <w:tcBorders>
              <w:top w:val="nil"/>
              <w:left w:val="nil"/>
              <w:bottom w:val="nil"/>
              <w:right w:val="nil"/>
            </w:tcBorders>
            <w:shd w:val="clear" w:color="auto" w:fill="F0E9F9"/>
          </w:tcPr>
          <w:p w14:paraId="03AA19CC" w14:textId="77777777" w:rsidR="000C2537" w:rsidRDefault="00F93D0F">
            <w:pPr>
              <w:spacing w:before="82"/>
              <w:ind w:left="73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i/>
                <w:spacing w:val="-3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s</w:t>
            </w: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  <w:shd w:val="clear" w:color="auto" w:fill="F0E9F9"/>
          </w:tcPr>
          <w:p w14:paraId="2FAC471B" w14:textId="77777777" w:rsidR="000C2537" w:rsidRDefault="00F93D0F">
            <w:pPr>
              <w:spacing w:before="82"/>
              <w:ind w:left="532" w:right="53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4.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%</w:t>
            </w:r>
          </w:p>
        </w:tc>
      </w:tr>
      <w:tr w:rsidR="000C2537" w14:paraId="56E4C117" w14:textId="77777777">
        <w:trPr>
          <w:trHeight w:hRule="exact" w:val="450"/>
        </w:trPr>
        <w:tc>
          <w:tcPr>
            <w:tcW w:w="11367" w:type="dxa"/>
            <w:tcBorders>
              <w:top w:val="nil"/>
              <w:left w:val="nil"/>
              <w:bottom w:val="nil"/>
              <w:right w:val="nil"/>
            </w:tcBorders>
            <w:shd w:val="clear" w:color="auto" w:fill="F0E9F9"/>
          </w:tcPr>
          <w:p w14:paraId="076EDF14" w14:textId="77777777" w:rsidR="000C2537" w:rsidRDefault="00F93D0F">
            <w:pPr>
              <w:spacing w:before="52"/>
              <w:ind w:left="73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ow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/no i</w:t>
            </w:r>
            <w:r>
              <w:rPr>
                <w:rFonts w:ascii="Calibri" w:eastAsia="Calibri" w:hAnsi="Calibri" w:cs="Calibri"/>
                <w:i/>
                <w:spacing w:val="-3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ere</w:t>
            </w:r>
            <w:r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oan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s/f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ab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le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/</w:t>
            </w:r>
            <w:r>
              <w:rPr>
                <w:rFonts w:ascii="Calibri" w:eastAsia="Calibri" w:hAnsi="Calibri" w:cs="Calibri"/>
                <w:i/>
                <w:spacing w:val="-7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Cs</w:t>
            </w: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  <w:shd w:val="clear" w:color="auto" w:fill="F0E9F9"/>
          </w:tcPr>
          <w:p w14:paraId="4370BBE3" w14:textId="77777777" w:rsidR="000C2537" w:rsidRDefault="00F93D0F">
            <w:pPr>
              <w:spacing w:before="52"/>
              <w:ind w:left="532" w:right="53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3.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%</w:t>
            </w:r>
          </w:p>
        </w:tc>
      </w:tr>
      <w:tr w:rsidR="000C2537" w14:paraId="0EBD1D13" w14:textId="77777777">
        <w:trPr>
          <w:trHeight w:hRule="exact" w:val="450"/>
        </w:trPr>
        <w:tc>
          <w:tcPr>
            <w:tcW w:w="11367" w:type="dxa"/>
            <w:tcBorders>
              <w:top w:val="nil"/>
              <w:left w:val="nil"/>
              <w:bottom w:val="nil"/>
              <w:right w:val="nil"/>
            </w:tcBorders>
            <w:shd w:val="clear" w:color="auto" w:fill="F0E9F9"/>
          </w:tcPr>
          <w:p w14:paraId="20D07017" w14:textId="77777777" w:rsidR="000C2537" w:rsidRDefault="00F93D0F">
            <w:pPr>
              <w:spacing w:before="52"/>
              <w:ind w:left="73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spacing w:val="-3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er/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elay</w:t>
            </w:r>
            <w:r>
              <w:rPr>
                <w:rFonts w:ascii="Calibri" w:eastAsia="Calibri" w:hAnsi="Calibri" w:cs="Calibri"/>
                <w:i/>
                <w:spacing w:val="-4"/>
                <w:sz w:val="24"/>
                <w:szCs w:val="24"/>
              </w:rPr>
              <w:t>/e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xt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/re</w:t>
            </w:r>
            <w:r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tu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pa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yme</w:t>
            </w:r>
            <w:r>
              <w:rPr>
                <w:rFonts w:ascii="Calibri" w:eastAsia="Calibri" w:hAnsi="Calibri" w:cs="Calibri"/>
                <w:i/>
                <w:spacing w:val="-3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ct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 xml:space="preserve"> pa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ab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le:</w:t>
            </w:r>
            <w:r>
              <w:rPr>
                <w:rFonts w:ascii="Calibri" w:eastAsia="Calibri" w:hAnsi="Calibri" w:cs="Calibri"/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oan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s,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 xml:space="preserve"> u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ili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ies,</w:t>
            </w:r>
            <w:r>
              <w:rPr>
                <w:rFonts w:ascii="Calibri" w:eastAsia="Calibri" w:hAnsi="Calibri" w:cs="Calibri"/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i/>
                <w:spacing w:val="-3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s)</w:t>
            </w: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  <w:shd w:val="clear" w:color="auto" w:fill="F0E9F9"/>
          </w:tcPr>
          <w:p w14:paraId="7768E8EF" w14:textId="77777777" w:rsidR="000C2537" w:rsidRDefault="00F93D0F">
            <w:pPr>
              <w:spacing w:before="52"/>
              <w:ind w:left="532" w:right="53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1.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%</w:t>
            </w:r>
          </w:p>
        </w:tc>
      </w:tr>
      <w:tr w:rsidR="000C2537" w14:paraId="70908593" w14:textId="77777777">
        <w:trPr>
          <w:trHeight w:hRule="exact" w:val="450"/>
        </w:trPr>
        <w:tc>
          <w:tcPr>
            <w:tcW w:w="11367" w:type="dxa"/>
            <w:tcBorders>
              <w:top w:val="nil"/>
              <w:left w:val="nil"/>
              <w:bottom w:val="nil"/>
              <w:right w:val="nil"/>
            </w:tcBorders>
            <w:shd w:val="clear" w:color="auto" w:fill="F0E9F9"/>
          </w:tcPr>
          <w:p w14:paraId="08112C4F" w14:textId="77777777" w:rsidR="000C2537" w:rsidRDefault="00F93D0F">
            <w:pPr>
              <w:spacing w:before="52"/>
              <w:ind w:left="73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r/in</w:t>
            </w:r>
            <w:r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eo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eni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ng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i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erm</w:t>
            </w:r>
            <w:r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spacing w:val="2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i/>
                <w:spacing w:val="-4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ct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s)</w:t>
            </w: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  <w:shd w:val="clear" w:color="auto" w:fill="F0E9F9"/>
          </w:tcPr>
          <w:p w14:paraId="15DD9457" w14:textId="77777777" w:rsidR="000C2537" w:rsidRDefault="00F93D0F">
            <w:pPr>
              <w:spacing w:before="52"/>
              <w:ind w:left="532" w:right="53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0.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7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%</w:t>
            </w:r>
          </w:p>
        </w:tc>
      </w:tr>
      <w:tr w:rsidR="000C2537" w14:paraId="140FB4FF" w14:textId="77777777">
        <w:trPr>
          <w:trHeight w:hRule="exact" w:val="442"/>
        </w:trPr>
        <w:tc>
          <w:tcPr>
            <w:tcW w:w="11367" w:type="dxa"/>
            <w:tcBorders>
              <w:top w:val="nil"/>
              <w:left w:val="nil"/>
              <w:bottom w:val="nil"/>
              <w:right w:val="nil"/>
            </w:tcBorders>
            <w:shd w:val="clear" w:color="auto" w:fill="F0E9F9"/>
          </w:tcPr>
          <w:p w14:paraId="73614C8A" w14:textId="77777777" w:rsidR="000C2537" w:rsidRDefault="00F93D0F">
            <w:pPr>
              <w:spacing w:before="52"/>
              <w:ind w:left="73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spacing w:val="-19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x 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s</w:t>
            </w: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  <w:shd w:val="clear" w:color="auto" w:fill="F0E9F9"/>
          </w:tcPr>
          <w:p w14:paraId="76C238F3" w14:textId="77777777" w:rsidR="000C2537" w:rsidRDefault="00F93D0F">
            <w:pPr>
              <w:spacing w:before="52"/>
              <w:ind w:left="532" w:right="53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0.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4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%</w:t>
            </w:r>
          </w:p>
        </w:tc>
      </w:tr>
      <w:tr w:rsidR="000C2537" w14:paraId="366B2565" w14:textId="77777777">
        <w:trPr>
          <w:trHeight w:hRule="exact" w:val="463"/>
        </w:trPr>
        <w:tc>
          <w:tcPr>
            <w:tcW w:w="11367" w:type="dxa"/>
            <w:tcBorders>
              <w:top w:val="nil"/>
              <w:left w:val="nil"/>
              <w:bottom w:val="nil"/>
              <w:right w:val="nil"/>
            </w:tcBorders>
            <w:shd w:val="clear" w:color="auto" w:fill="F0E9F9"/>
          </w:tcPr>
          <w:p w14:paraId="399F51B6" w14:textId="77777777" w:rsidR="000C2537" w:rsidRDefault="00F93D0F">
            <w:pPr>
              <w:spacing w:before="36"/>
              <w:ind w:left="106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i/>
                <w:color w:val="4A116E"/>
                <w:sz w:val="28"/>
                <w:szCs w:val="28"/>
              </w:rPr>
              <w:t>C</w:t>
            </w:r>
            <w:r>
              <w:rPr>
                <w:rFonts w:ascii="Calibri" w:eastAsia="Calibri" w:hAnsi="Calibri" w:cs="Calibri"/>
                <w:b/>
                <w:i/>
                <w:color w:val="4A116E"/>
                <w:spacing w:val="1"/>
                <w:sz w:val="28"/>
                <w:szCs w:val="28"/>
              </w:rPr>
              <w:t>o</w:t>
            </w:r>
            <w:r>
              <w:rPr>
                <w:rFonts w:ascii="Calibri" w:eastAsia="Calibri" w:hAnsi="Calibri" w:cs="Calibri"/>
                <w:b/>
                <w:i/>
                <w:color w:val="4A116E"/>
                <w:sz w:val="28"/>
                <w:szCs w:val="28"/>
              </w:rPr>
              <w:t>mmu</w:t>
            </w:r>
            <w:r>
              <w:rPr>
                <w:rFonts w:ascii="Calibri" w:eastAsia="Calibri" w:hAnsi="Calibri" w:cs="Calibri"/>
                <w:b/>
                <w:i/>
                <w:color w:val="4A116E"/>
                <w:spacing w:val="1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b/>
                <w:i/>
                <w:color w:val="4A116E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b/>
                <w:i/>
                <w:color w:val="4A116E"/>
                <w:spacing w:val="-2"/>
                <w:sz w:val="28"/>
                <w:szCs w:val="28"/>
              </w:rPr>
              <w:t>c</w:t>
            </w:r>
            <w:r>
              <w:rPr>
                <w:rFonts w:ascii="Calibri" w:eastAsia="Calibri" w:hAnsi="Calibri" w:cs="Calibri"/>
                <w:b/>
                <w:i/>
                <w:color w:val="4A116E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b/>
                <w:i/>
                <w:color w:val="4A116E"/>
                <w:spacing w:val="1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b/>
                <w:i/>
                <w:color w:val="4A116E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b/>
                <w:i/>
                <w:color w:val="4A116E"/>
                <w:spacing w:val="-1"/>
                <w:sz w:val="28"/>
                <w:szCs w:val="28"/>
              </w:rPr>
              <w:t>o</w:t>
            </w:r>
            <w:r>
              <w:rPr>
                <w:rFonts w:ascii="Calibri" w:eastAsia="Calibri" w:hAnsi="Calibri" w:cs="Calibri"/>
                <w:b/>
                <w:i/>
                <w:color w:val="4A116E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b/>
                <w:i/>
                <w:color w:val="4A116E"/>
                <w:spacing w:val="-7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i/>
                <w:color w:val="4A116E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b/>
                <w:i/>
                <w:color w:val="4A116E"/>
                <w:spacing w:val="1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b/>
                <w:i/>
                <w:color w:val="4A116E"/>
                <w:sz w:val="28"/>
                <w:szCs w:val="28"/>
              </w:rPr>
              <w:t>d</w:t>
            </w:r>
            <w:r>
              <w:rPr>
                <w:rFonts w:ascii="Calibri" w:eastAsia="Calibri" w:hAnsi="Calibri" w:cs="Calibri"/>
                <w:b/>
                <w:i/>
                <w:color w:val="4A116E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i/>
                <w:color w:val="4A116E"/>
                <w:sz w:val="28"/>
                <w:szCs w:val="28"/>
              </w:rPr>
              <w:t>In</w:t>
            </w:r>
            <w:r>
              <w:rPr>
                <w:rFonts w:ascii="Calibri" w:eastAsia="Calibri" w:hAnsi="Calibri" w:cs="Calibri"/>
                <w:b/>
                <w:i/>
                <w:color w:val="4A116E"/>
                <w:spacing w:val="-2"/>
                <w:sz w:val="28"/>
                <w:szCs w:val="28"/>
              </w:rPr>
              <w:t>f</w:t>
            </w:r>
            <w:r>
              <w:rPr>
                <w:rFonts w:ascii="Calibri" w:eastAsia="Calibri" w:hAnsi="Calibri" w:cs="Calibri"/>
                <w:b/>
                <w:i/>
                <w:color w:val="4A116E"/>
                <w:sz w:val="28"/>
                <w:szCs w:val="28"/>
              </w:rPr>
              <w:t>orma</w:t>
            </w:r>
            <w:r>
              <w:rPr>
                <w:rFonts w:ascii="Calibri" w:eastAsia="Calibri" w:hAnsi="Calibri" w:cs="Calibri"/>
                <w:b/>
                <w:i/>
                <w:color w:val="4A116E"/>
                <w:spacing w:val="2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b/>
                <w:i/>
                <w:color w:val="4A116E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b/>
                <w:i/>
                <w:color w:val="4A116E"/>
                <w:spacing w:val="1"/>
                <w:sz w:val="28"/>
                <w:szCs w:val="28"/>
              </w:rPr>
              <w:t>o</w:t>
            </w:r>
            <w:r>
              <w:rPr>
                <w:rFonts w:ascii="Calibri" w:eastAsia="Calibri" w:hAnsi="Calibri" w:cs="Calibri"/>
                <w:b/>
                <w:i/>
                <w:color w:val="4A116E"/>
                <w:sz w:val="28"/>
                <w:szCs w:val="28"/>
              </w:rPr>
              <w:t>n</w:t>
            </w: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  <w:shd w:val="clear" w:color="auto" w:fill="F0E9F9"/>
          </w:tcPr>
          <w:p w14:paraId="300E7A00" w14:textId="77777777" w:rsidR="000C2537" w:rsidRDefault="00F93D0F">
            <w:pPr>
              <w:spacing w:before="36"/>
              <w:ind w:left="455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4A116E"/>
                <w:spacing w:val="-1"/>
                <w:sz w:val="28"/>
                <w:szCs w:val="28"/>
              </w:rPr>
              <w:t>11.3%</w:t>
            </w:r>
          </w:p>
        </w:tc>
      </w:tr>
      <w:tr w:rsidR="000C2537" w14:paraId="3B171D5D" w14:textId="77777777">
        <w:trPr>
          <w:trHeight w:hRule="exact" w:val="458"/>
        </w:trPr>
        <w:tc>
          <w:tcPr>
            <w:tcW w:w="11367" w:type="dxa"/>
            <w:tcBorders>
              <w:top w:val="nil"/>
              <w:left w:val="nil"/>
              <w:bottom w:val="nil"/>
              <w:right w:val="nil"/>
            </w:tcBorders>
            <w:shd w:val="clear" w:color="auto" w:fill="F0E9F9"/>
          </w:tcPr>
          <w:p w14:paraId="478673E6" w14:textId="77777777" w:rsidR="000C2537" w:rsidRDefault="00F93D0F">
            <w:pPr>
              <w:spacing w:before="23"/>
              <w:ind w:left="106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i/>
                <w:color w:val="4A116E"/>
                <w:spacing w:val="-1"/>
                <w:sz w:val="28"/>
                <w:szCs w:val="28"/>
              </w:rPr>
              <w:t>U</w:t>
            </w:r>
            <w:r>
              <w:rPr>
                <w:rFonts w:ascii="Calibri" w:eastAsia="Calibri" w:hAnsi="Calibri" w:cs="Calibri"/>
                <w:b/>
                <w:i/>
                <w:color w:val="4A116E"/>
                <w:sz w:val="28"/>
                <w:szCs w:val="28"/>
              </w:rPr>
              <w:t>nempl</w:t>
            </w:r>
            <w:r>
              <w:rPr>
                <w:rFonts w:ascii="Calibri" w:eastAsia="Calibri" w:hAnsi="Calibri" w:cs="Calibri"/>
                <w:b/>
                <w:i/>
                <w:color w:val="4A116E"/>
                <w:spacing w:val="-1"/>
                <w:sz w:val="28"/>
                <w:szCs w:val="28"/>
              </w:rPr>
              <w:t>o</w:t>
            </w:r>
            <w:r>
              <w:rPr>
                <w:rFonts w:ascii="Calibri" w:eastAsia="Calibri" w:hAnsi="Calibri" w:cs="Calibri"/>
                <w:b/>
                <w:i/>
                <w:color w:val="4A116E"/>
                <w:sz w:val="28"/>
                <w:szCs w:val="28"/>
              </w:rPr>
              <w:t>ym</w:t>
            </w:r>
            <w:r>
              <w:rPr>
                <w:rFonts w:ascii="Calibri" w:eastAsia="Calibri" w:hAnsi="Calibri" w:cs="Calibri"/>
                <w:b/>
                <w:i/>
                <w:color w:val="4A116E"/>
                <w:spacing w:val="-1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b/>
                <w:i/>
                <w:color w:val="4A116E"/>
                <w:spacing w:val="-2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b/>
                <w:i/>
                <w:color w:val="4A116E"/>
                <w:spacing w:val="1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b/>
                <w:i/>
                <w:color w:val="4A116E"/>
                <w:sz w:val="28"/>
                <w:szCs w:val="28"/>
              </w:rPr>
              <w:t>/</w:t>
            </w:r>
            <w:r>
              <w:rPr>
                <w:rFonts w:ascii="Calibri" w:eastAsia="Calibri" w:hAnsi="Calibri" w:cs="Calibri"/>
                <w:b/>
                <w:i/>
                <w:color w:val="4A116E"/>
                <w:spacing w:val="-9"/>
                <w:sz w:val="28"/>
                <w:szCs w:val="28"/>
              </w:rPr>
              <w:t>W</w:t>
            </w:r>
            <w:r>
              <w:rPr>
                <w:rFonts w:ascii="Calibri" w:eastAsia="Calibri" w:hAnsi="Calibri" w:cs="Calibri"/>
                <w:b/>
                <w:i/>
                <w:color w:val="4A116E"/>
                <w:sz w:val="28"/>
                <w:szCs w:val="28"/>
              </w:rPr>
              <w:t>or</w:t>
            </w:r>
            <w:r>
              <w:rPr>
                <w:rFonts w:ascii="Calibri" w:eastAsia="Calibri" w:hAnsi="Calibri" w:cs="Calibri"/>
                <w:b/>
                <w:i/>
                <w:color w:val="4A116E"/>
                <w:spacing w:val="-7"/>
                <w:sz w:val="28"/>
                <w:szCs w:val="28"/>
              </w:rPr>
              <w:t>k</w:t>
            </w:r>
            <w:r>
              <w:rPr>
                <w:rFonts w:ascii="Calibri" w:eastAsia="Calibri" w:hAnsi="Calibri" w:cs="Calibri"/>
                <w:b/>
                <w:i/>
                <w:color w:val="4A116E"/>
                <w:spacing w:val="-1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b/>
                <w:i/>
                <w:color w:val="4A116E"/>
                <w:sz w:val="28"/>
                <w:szCs w:val="28"/>
              </w:rPr>
              <w:t>rs</w:t>
            </w:r>
            <w:r>
              <w:rPr>
                <w:rFonts w:ascii="Calibri" w:eastAsia="Calibri" w:hAnsi="Calibri" w:cs="Calibri"/>
                <w:b/>
                <w:i/>
                <w:color w:val="4A116E"/>
                <w:spacing w:val="-9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i/>
                <w:color w:val="4A116E"/>
                <w:sz w:val="28"/>
                <w:szCs w:val="28"/>
              </w:rPr>
              <w:t>C</w:t>
            </w:r>
            <w:r>
              <w:rPr>
                <w:rFonts w:ascii="Calibri" w:eastAsia="Calibri" w:hAnsi="Calibri" w:cs="Calibri"/>
                <w:b/>
                <w:i/>
                <w:color w:val="4A116E"/>
                <w:spacing w:val="1"/>
                <w:sz w:val="28"/>
                <w:szCs w:val="28"/>
              </w:rPr>
              <w:t>o</w:t>
            </w:r>
            <w:r>
              <w:rPr>
                <w:rFonts w:ascii="Calibri" w:eastAsia="Calibri" w:hAnsi="Calibri" w:cs="Calibri"/>
                <w:b/>
                <w:i/>
                <w:color w:val="4A116E"/>
                <w:sz w:val="28"/>
                <w:szCs w:val="28"/>
              </w:rPr>
              <w:t>mp</w:t>
            </w: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  <w:shd w:val="clear" w:color="auto" w:fill="F0E9F9"/>
          </w:tcPr>
          <w:p w14:paraId="0C192117" w14:textId="77777777" w:rsidR="000C2537" w:rsidRDefault="00F93D0F">
            <w:pPr>
              <w:spacing w:before="23"/>
              <w:ind w:left="5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4A116E"/>
                <w:spacing w:val="-1"/>
                <w:sz w:val="28"/>
                <w:szCs w:val="28"/>
              </w:rPr>
              <w:t>6.9%</w:t>
            </w:r>
          </w:p>
        </w:tc>
      </w:tr>
      <w:tr w:rsidR="000C2537" w14:paraId="51A372F5" w14:textId="77777777">
        <w:trPr>
          <w:trHeight w:hRule="exact" w:val="473"/>
        </w:trPr>
        <w:tc>
          <w:tcPr>
            <w:tcW w:w="11367" w:type="dxa"/>
            <w:tcBorders>
              <w:top w:val="nil"/>
              <w:left w:val="nil"/>
              <w:bottom w:val="nil"/>
              <w:right w:val="nil"/>
            </w:tcBorders>
            <w:shd w:val="clear" w:color="auto" w:fill="F0E9F9"/>
          </w:tcPr>
          <w:p w14:paraId="00CE407F" w14:textId="77777777" w:rsidR="000C2537" w:rsidRDefault="00F93D0F">
            <w:pPr>
              <w:spacing w:before="40"/>
              <w:ind w:left="73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id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ff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/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und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ere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mp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i/>
                <w:spacing w:val="-3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>/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sick:</w:t>
            </w:r>
            <w:r>
              <w:rPr>
                <w:rFonts w:ascii="Calibri" w:eastAsia="Calibri" w:hAnsi="Calibri" w:cs="Calibri"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 xml:space="preserve"> pa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yme</w:t>
            </w:r>
            <w:r>
              <w:rPr>
                <w:rFonts w:ascii="Calibri" w:eastAsia="Calibri" w:hAnsi="Calibri" w:cs="Calibri"/>
                <w:i/>
                <w:spacing w:val="-3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 xml:space="preserve"> t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em</w:t>
            </w:r>
            <w:r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i/>
                <w:spacing w:val="-3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es/</w:t>
            </w:r>
            <w:r>
              <w:rPr>
                <w:rFonts w:ascii="Calibri" w:eastAsia="Calibri" w:hAnsi="Calibri" w:cs="Calibri"/>
                <w:i/>
                <w:spacing w:val="2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nan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ci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an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d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ssi</w:t>
            </w:r>
            <w:r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tan</w:t>
            </w:r>
            <w:r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fo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em</w:t>
            </w:r>
            <w:r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i/>
                <w:spacing w:val="-3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es</w:t>
            </w: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  <w:shd w:val="clear" w:color="auto" w:fill="F0E9F9"/>
          </w:tcPr>
          <w:p w14:paraId="038CF519" w14:textId="77777777" w:rsidR="000C2537" w:rsidRDefault="00F93D0F">
            <w:pPr>
              <w:spacing w:before="40"/>
              <w:ind w:left="532" w:right="53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4.1%</w:t>
            </w:r>
          </w:p>
        </w:tc>
      </w:tr>
      <w:tr w:rsidR="000C2537" w14:paraId="6B20C7B1" w14:textId="77777777">
        <w:trPr>
          <w:trHeight w:hRule="exact" w:val="521"/>
        </w:trPr>
        <w:tc>
          <w:tcPr>
            <w:tcW w:w="11367" w:type="dxa"/>
            <w:tcBorders>
              <w:top w:val="nil"/>
              <w:left w:val="nil"/>
              <w:bottom w:val="nil"/>
              <w:right w:val="nil"/>
            </w:tcBorders>
            <w:shd w:val="clear" w:color="auto" w:fill="F0E9F9"/>
          </w:tcPr>
          <w:p w14:paraId="067E1328" w14:textId="77777777" w:rsidR="000C2537" w:rsidRDefault="00F93D0F">
            <w:pPr>
              <w:spacing w:line="220" w:lineRule="exact"/>
              <w:ind w:left="73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i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>em</w:t>
            </w:r>
            <w:r>
              <w:rPr>
                <w:rFonts w:ascii="Calibri" w:eastAsia="Calibri" w:hAnsi="Calibri" w:cs="Calibri"/>
                <w:i/>
                <w:spacing w:val="-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i/>
                <w:spacing w:val="-3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>yme</w:t>
            </w:r>
            <w:r>
              <w:rPr>
                <w:rFonts w:ascii="Calibri" w:eastAsia="Calibri" w:hAnsi="Calibri" w:cs="Calibri"/>
                <w:i/>
                <w:spacing w:val="-3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spacing w:val="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i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>s/w</w:t>
            </w:r>
            <w:r>
              <w:rPr>
                <w:rFonts w:ascii="Calibri" w:eastAsia="Calibri" w:hAnsi="Calibri" w:cs="Calibri"/>
                <w:i/>
                <w:spacing w:val="-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i/>
                <w:spacing w:val="-9"/>
                <w:position w:val="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>ers</w:t>
            </w:r>
            <w:r>
              <w:rPr>
                <w:rFonts w:ascii="Calibri" w:eastAsia="Calibri" w:hAnsi="Calibri" w:cs="Calibri"/>
                <w:i/>
                <w:spacing w:val="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position w:val="1"/>
                <w:sz w:val="24"/>
                <w:szCs w:val="24"/>
              </w:rPr>
              <w:t>co</w:t>
            </w:r>
            <w:r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i/>
                <w:spacing w:val="-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>:</w:t>
            </w:r>
            <w:r>
              <w:rPr>
                <w:rFonts w:ascii="Calibri" w:eastAsia="Calibri" w:hAnsi="Calibri" w:cs="Calibri"/>
                <w:i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4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i/>
                <w:spacing w:val="-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>li</w:t>
            </w:r>
            <w:r>
              <w:rPr>
                <w:rFonts w:ascii="Calibri" w:eastAsia="Calibri" w:hAnsi="Calibri" w:cs="Calibri"/>
                <w:i/>
                <w:spacing w:val="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i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i/>
                <w:spacing w:val="-1"/>
                <w:position w:val="1"/>
                <w:sz w:val="24"/>
                <w:szCs w:val="24"/>
              </w:rPr>
              <w:t>hang</w:t>
            </w:r>
            <w:r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>es</w:t>
            </w:r>
            <w:r>
              <w:rPr>
                <w:rFonts w:ascii="Calibri" w:eastAsia="Calibri" w:hAnsi="Calibri" w:cs="Calibri"/>
                <w:i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i/>
                <w:spacing w:val="-2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i/>
                <w:spacing w:val="-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 xml:space="preserve">t </w:t>
            </w:r>
            <w:r>
              <w:rPr>
                <w:rFonts w:ascii="Calibri" w:eastAsia="Calibri" w:hAnsi="Calibri" w:cs="Calibri"/>
                <w:i/>
                <w:spacing w:val="-1"/>
                <w:position w:val="1"/>
                <w:sz w:val="24"/>
                <w:szCs w:val="24"/>
              </w:rPr>
              <w:t>cou</w:t>
            </w:r>
            <w:r>
              <w:rPr>
                <w:rFonts w:ascii="Calibri" w:eastAsia="Calibri" w:hAnsi="Calibri" w:cs="Calibri"/>
                <w:i/>
                <w:spacing w:val="-3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 xml:space="preserve">t </w:t>
            </w:r>
            <w:r>
              <w:rPr>
                <w:rFonts w:ascii="Calibri" w:eastAsia="Calibri" w:hAnsi="Calibri" w:cs="Calibri"/>
                <w:i/>
                <w:spacing w:val="-1"/>
                <w:position w:val="1"/>
                <w:sz w:val="24"/>
                <w:szCs w:val="24"/>
              </w:rPr>
              <w:t>aga</w:t>
            </w:r>
            <w:r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i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i/>
                <w:spacing w:val="-2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 xml:space="preserve"> em</w:t>
            </w:r>
            <w:r>
              <w:rPr>
                <w:rFonts w:ascii="Calibri" w:eastAsia="Calibri" w:hAnsi="Calibri" w:cs="Calibri"/>
                <w:i/>
                <w:spacing w:val="-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i/>
                <w:spacing w:val="-3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>ye</w:t>
            </w:r>
            <w:r>
              <w:rPr>
                <w:rFonts w:ascii="Calibri" w:eastAsia="Calibri" w:hAnsi="Calibri" w:cs="Calibri"/>
                <w:i/>
                <w:spacing w:val="-17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i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i/>
                <w:spacing w:val="-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 xml:space="preserve">d </w:t>
            </w:r>
            <w:r>
              <w:rPr>
                <w:rFonts w:ascii="Calibri" w:eastAsia="Calibri" w:hAnsi="Calibri" w:cs="Calibri"/>
                <w:i/>
                <w:spacing w:val="-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 xml:space="preserve">p </w:t>
            </w:r>
            <w:r>
              <w:rPr>
                <w:rFonts w:ascii="Calibri" w:eastAsia="Calibri" w:hAnsi="Calibri" w:cs="Calibri"/>
                <w:i/>
                <w:spacing w:val="-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>ene</w:t>
            </w:r>
            <w:r>
              <w:rPr>
                <w:rFonts w:ascii="Calibri" w:eastAsia="Calibri" w:hAnsi="Calibri" w:cs="Calibri"/>
                <w:i/>
                <w:spacing w:val="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>it</w:t>
            </w:r>
            <w:r>
              <w:rPr>
                <w:rFonts w:ascii="Calibri" w:eastAsia="Calibri" w:hAnsi="Calibri" w:cs="Calibri"/>
                <w:i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position w:val="1"/>
                <w:sz w:val="24"/>
                <w:szCs w:val="24"/>
              </w:rPr>
              <w:t>pa</w:t>
            </w:r>
            <w:r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>yme</w:t>
            </w:r>
            <w:r>
              <w:rPr>
                <w:rFonts w:ascii="Calibri" w:eastAsia="Calibri" w:hAnsi="Calibri" w:cs="Calibri"/>
                <w:i/>
                <w:spacing w:val="-3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i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position w:val="1"/>
                <w:sz w:val="24"/>
                <w:szCs w:val="24"/>
              </w:rPr>
              <w:t>s,</w:t>
            </w:r>
          </w:p>
          <w:p w14:paraId="2DB19A35" w14:textId="77777777" w:rsidR="000C2537" w:rsidRDefault="00F93D0F">
            <w:pPr>
              <w:spacing w:line="280" w:lineRule="exact"/>
              <w:ind w:left="73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ease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eligi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ili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spacing w:val="-14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 xml:space="preserve"> fo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i/>
                <w:spacing w:val="2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em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i/>
                <w:spacing w:val="-3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yed)</w:t>
            </w: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  <w:shd w:val="clear" w:color="auto" w:fill="F0E9F9"/>
          </w:tcPr>
          <w:p w14:paraId="1175B155" w14:textId="77777777" w:rsidR="000C2537" w:rsidRDefault="00F93D0F">
            <w:pPr>
              <w:spacing w:before="87"/>
              <w:ind w:left="521" w:right="52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2.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3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%</w:t>
            </w:r>
          </w:p>
        </w:tc>
      </w:tr>
      <w:tr w:rsidR="000C2537" w14:paraId="1EE4425D" w14:textId="77777777">
        <w:trPr>
          <w:trHeight w:hRule="exact" w:val="477"/>
        </w:trPr>
        <w:tc>
          <w:tcPr>
            <w:tcW w:w="11367" w:type="dxa"/>
            <w:tcBorders>
              <w:top w:val="nil"/>
              <w:left w:val="nil"/>
              <w:bottom w:val="nil"/>
              <w:right w:val="nil"/>
            </w:tcBorders>
            <w:shd w:val="clear" w:color="auto" w:fill="F0E9F9"/>
          </w:tcPr>
          <w:p w14:paraId="6399CBE2" w14:textId="77777777" w:rsidR="000C2537" w:rsidRDefault="00F93D0F">
            <w:pPr>
              <w:spacing w:before="87"/>
              <w:ind w:left="73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em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i/>
                <w:spacing w:val="-3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yed/l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id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ff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/re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duc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ed</w:t>
            </w:r>
            <w:r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hou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rs: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spacing w:val="-3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nua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f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eal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nc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fo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em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i/>
                <w:spacing w:val="-3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ye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>/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lf</w:t>
            </w:r>
            <w:r>
              <w:rPr>
                <w:rFonts w:ascii="Calibri" w:eastAsia="Calibri" w:hAnsi="Calibri" w:cs="Calibri"/>
                <w:i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em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i/>
                <w:spacing w:val="-3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yed</w:t>
            </w: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  <w:shd w:val="clear" w:color="auto" w:fill="F0E9F9"/>
          </w:tcPr>
          <w:p w14:paraId="1E2F7D3D" w14:textId="77777777" w:rsidR="000C2537" w:rsidRDefault="00F93D0F">
            <w:pPr>
              <w:spacing w:before="87"/>
              <w:ind w:left="532" w:right="53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0.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5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%</w:t>
            </w:r>
          </w:p>
        </w:tc>
      </w:tr>
      <w:tr w:rsidR="000C2537" w14:paraId="79560B72" w14:textId="77777777">
        <w:trPr>
          <w:trHeight w:hRule="exact" w:val="463"/>
        </w:trPr>
        <w:tc>
          <w:tcPr>
            <w:tcW w:w="11367" w:type="dxa"/>
            <w:tcBorders>
              <w:top w:val="nil"/>
              <w:left w:val="nil"/>
              <w:bottom w:val="nil"/>
              <w:right w:val="nil"/>
            </w:tcBorders>
            <w:shd w:val="clear" w:color="auto" w:fill="F0E9F9"/>
          </w:tcPr>
          <w:p w14:paraId="35D29BEA" w14:textId="77777777" w:rsidR="000C2537" w:rsidRDefault="00F93D0F">
            <w:pPr>
              <w:spacing w:before="40"/>
              <w:ind w:left="10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i/>
                <w:color w:val="4A116E"/>
                <w:sz w:val="28"/>
                <w:szCs w:val="28"/>
              </w:rPr>
              <w:t>Mis</w:t>
            </w:r>
            <w:r>
              <w:rPr>
                <w:rFonts w:ascii="Calibri" w:eastAsia="Calibri" w:hAnsi="Calibri" w:cs="Calibri"/>
                <w:b/>
                <w:i/>
                <w:color w:val="4A116E"/>
                <w:spacing w:val="-3"/>
                <w:sz w:val="28"/>
                <w:szCs w:val="28"/>
              </w:rPr>
              <w:t>c</w:t>
            </w:r>
            <w:r>
              <w:rPr>
                <w:rFonts w:ascii="Calibri" w:eastAsia="Calibri" w:hAnsi="Calibri" w:cs="Calibri"/>
                <w:b/>
                <w:i/>
                <w:color w:val="4A116E"/>
                <w:spacing w:val="-1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b/>
                <w:i/>
                <w:color w:val="4A116E"/>
                <w:sz w:val="28"/>
                <w:szCs w:val="28"/>
              </w:rPr>
              <w:t>l</w:t>
            </w:r>
            <w:r>
              <w:rPr>
                <w:rFonts w:ascii="Calibri" w:eastAsia="Calibri" w:hAnsi="Calibri" w:cs="Calibri"/>
                <w:b/>
                <w:i/>
                <w:color w:val="4A116E"/>
                <w:spacing w:val="1"/>
                <w:sz w:val="28"/>
                <w:szCs w:val="28"/>
              </w:rPr>
              <w:t>l</w:t>
            </w:r>
            <w:r>
              <w:rPr>
                <w:rFonts w:ascii="Calibri" w:eastAsia="Calibri" w:hAnsi="Calibri" w:cs="Calibri"/>
                <w:b/>
                <w:i/>
                <w:color w:val="4A116E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b/>
                <w:i/>
                <w:color w:val="4A116E"/>
                <w:spacing w:val="1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b/>
                <w:i/>
                <w:color w:val="4A116E"/>
                <w:spacing w:val="-1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b/>
                <w:i/>
                <w:color w:val="4A116E"/>
                <w:sz w:val="28"/>
                <w:szCs w:val="28"/>
              </w:rPr>
              <w:t>o</w:t>
            </w:r>
            <w:r>
              <w:rPr>
                <w:rFonts w:ascii="Calibri" w:eastAsia="Calibri" w:hAnsi="Calibri" w:cs="Calibri"/>
                <w:b/>
                <w:i/>
                <w:color w:val="4A116E"/>
                <w:spacing w:val="1"/>
                <w:sz w:val="28"/>
                <w:szCs w:val="28"/>
              </w:rPr>
              <w:t>u</w:t>
            </w:r>
            <w:r>
              <w:rPr>
                <w:rFonts w:ascii="Calibri" w:eastAsia="Calibri" w:hAnsi="Calibri" w:cs="Calibri"/>
                <w:b/>
                <w:i/>
                <w:color w:val="4A116E"/>
                <w:sz w:val="28"/>
                <w:szCs w:val="28"/>
              </w:rPr>
              <w:t>s</w:t>
            </w:r>
            <w:r>
              <w:rPr>
                <w:rFonts w:ascii="Calibri" w:eastAsia="Calibri" w:hAnsi="Calibri" w:cs="Calibri"/>
                <w:b/>
                <w:i/>
                <w:color w:val="4A116E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i/>
                <w:color w:val="4A116E"/>
                <w:sz w:val="28"/>
                <w:szCs w:val="28"/>
              </w:rPr>
              <w:t>Id</w:t>
            </w:r>
            <w:r>
              <w:rPr>
                <w:rFonts w:ascii="Calibri" w:eastAsia="Calibri" w:hAnsi="Calibri" w:cs="Calibri"/>
                <w:b/>
                <w:i/>
                <w:color w:val="4A116E"/>
                <w:spacing w:val="-1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b/>
                <w:i/>
                <w:color w:val="4A116E"/>
                <w:sz w:val="28"/>
                <w:szCs w:val="28"/>
              </w:rPr>
              <w:t>as</w:t>
            </w:r>
            <w:r>
              <w:rPr>
                <w:rFonts w:ascii="Calibri" w:eastAsia="Calibri" w:hAnsi="Calibri" w:cs="Calibri"/>
                <w:b/>
                <w:i/>
                <w:color w:val="4A116E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0000"/>
                <w:spacing w:val="-1"/>
                <w:sz w:val="24"/>
                <w:szCs w:val="24"/>
              </w:rPr>
              <w:t>(t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color w:val="000000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i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i/>
                <w:color w:val="000000"/>
                <w:spacing w:val="-1"/>
                <w:sz w:val="24"/>
                <w:szCs w:val="24"/>
              </w:rPr>
              <w:t>ng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i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i/>
                <w:color w:val="000000"/>
                <w:spacing w:val="-1"/>
                <w:sz w:val="24"/>
                <w:szCs w:val="24"/>
              </w:rPr>
              <w:t>hu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 xml:space="preserve">t </w:t>
            </w:r>
            <w:r>
              <w:rPr>
                <w:rFonts w:ascii="Calibri" w:eastAsia="Calibri" w:hAnsi="Calibri" w:cs="Calibri"/>
                <w:i/>
                <w:color w:val="000000"/>
                <w:spacing w:val="-1"/>
                <w:sz w:val="24"/>
                <w:szCs w:val="24"/>
              </w:rPr>
              <w:t>down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s,</w:t>
            </w:r>
            <w:r>
              <w:rPr>
                <w:rFonts w:ascii="Calibri" w:eastAsia="Calibri" w:hAnsi="Calibri" w:cs="Calibri"/>
                <w:i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i/>
                <w:color w:val="000000"/>
                <w:spacing w:val="-1"/>
                <w:sz w:val="24"/>
                <w:szCs w:val="24"/>
              </w:rPr>
              <w:t>op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 xml:space="preserve">ens, </w:t>
            </w:r>
            <w:r>
              <w:rPr>
                <w:rFonts w:ascii="Calibri" w:eastAsia="Calibri" w:hAnsi="Calibri" w:cs="Calibri"/>
                <w:i/>
                <w:color w:val="000000"/>
                <w:spacing w:val="-1"/>
                <w:sz w:val="24"/>
                <w:szCs w:val="24"/>
              </w:rPr>
              <w:t>wo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i/>
                <w:color w:val="000000"/>
                <w:spacing w:val="-2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i/>
                <w:color w:val="000000"/>
                <w:spacing w:val="-1"/>
                <w:sz w:val="24"/>
                <w:szCs w:val="24"/>
              </w:rPr>
              <w:t>fo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i/>
                <w:color w:val="000000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0000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color w:val="000000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color w:val="000000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s,</w:t>
            </w:r>
            <w:r>
              <w:rPr>
                <w:rFonts w:ascii="Calibri" w:eastAsia="Calibri" w:hAnsi="Calibri" w:cs="Calibri"/>
                <w:i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i/>
                <w:color w:val="000000"/>
                <w:spacing w:val="-1"/>
                <w:sz w:val="24"/>
                <w:szCs w:val="24"/>
              </w:rPr>
              <w:t>qu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color w:val="000000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i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i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0000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0000"/>
                <w:spacing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0000"/>
                <w:spacing w:val="-7"/>
                <w:sz w:val="24"/>
                <w:szCs w:val="24"/>
              </w:rPr>
              <w:t>“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esse</w:t>
            </w:r>
            <w:r>
              <w:rPr>
                <w:rFonts w:ascii="Calibri" w:eastAsia="Calibri" w:hAnsi="Calibri" w:cs="Calibri"/>
                <w:i/>
                <w:color w:val="000000"/>
                <w:spacing w:val="-3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i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i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i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0000"/>
                <w:spacing w:val="-1"/>
                <w:sz w:val="24"/>
                <w:szCs w:val="24"/>
              </w:rPr>
              <w:t>bu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si</w:t>
            </w:r>
            <w:r>
              <w:rPr>
                <w:rFonts w:ascii="Calibri" w:eastAsia="Calibri" w:hAnsi="Calibri" w:cs="Calibri"/>
                <w:i/>
                <w:color w:val="000000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esses”)</w:t>
            </w: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  <w:shd w:val="clear" w:color="auto" w:fill="F0E9F9"/>
          </w:tcPr>
          <w:p w14:paraId="6BB42756" w14:textId="77777777" w:rsidR="000C2537" w:rsidRDefault="00F93D0F">
            <w:pPr>
              <w:spacing w:before="36"/>
              <w:ind w:left="5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4A116E"/>
                <w:spacing w:val="-1"/>
                <w:sz w:val="28"/>
                <w:szCs w:val="28"/>
              </w:rPr>
              <w:t>6.7%</w:t>
            </w:r>
          </w:p>
        </w:tc>
      </w:tr>
      <w:tr w:rsidR="000C2537" w14:paraId="1A77558E" w14:textId="77777777">
        <w:trPr>
          <w:trHeight w:hRule="exact" w:val="450"/>
        </w:trPr>
        <w:tc>
          <w:tcPr>
            <w:tcW w:w="11367" w:type="dxa"/>
            <w:tcBorders>
              <w:top w:val="nil"/>
              <w:left w:val="nil"/>
              <w:bottom w:val="nil"/>
              <w:right w:val="nil"/>
            </w:tcBorders>
            <w:shd w:val="clear" w:color="auto" w:fill="F0E9F9"/>
          </w:tcPr>
          <w:p w14:paraId="75020255" w14:textId="77777777" w:rsidR="000C2537" w:rsidRDefault="00F93D0F">
            <w:pPr>
              <w:spacing w:before="28"/>
              <w:ind w:left="10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i/>
                <w:color w:val="4A116E"/>
                <w:spacing w:val="1"/>
                <w:sz w:val="28"/>
                <w:szCs w:val="28"/>
              </w:rPr>
              <w:t>G</w:t>
            </w:r>
            <w:r>
              <w:rPr>
                <w:rFonts w:ascii="Calibri" w:eastAsia="Calibri" w:hAnsi="Calibri" w:cs="Calibri"/>
                <w:b/>
                <w:i/>
                <w:color w:val="4A116E"/>
                <w:spacing w:val="-1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b/>
                <w:i/>
                <w:color w:val="4A116E"/>
                <w:sz w:val="28"/>
                <w:szCs w:val="28"/>
              </w:rPr>
              <w:t>neral</w:t>
            </w:r>
            <w:r>
              <w:rPr>
                <w:rFonts w:ascii="Calibri" w:eastAsia="Calibri" w:hAnsi="Calibri" w:cs="Calibri"/>
                <w:b/>
                <w:i/>
                <w:color w:val="4A116E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i/>
                <w:color w:val="4A116E"/>
                <w:sz w:val="28"/>
                <w:szCs w:val="28"/>
              </w:rPr>
              <w:t>C</w:t>
            </w:r>
            <w:r>
              <w:rPr>
                <w:rFonts w:ascii="Calibri" w:eastAsia="Calibri" w:hAnsi="Calibri" w:cs="Calibri"/>
                <w:b/>
                <w:i/>
                <w:color w:val="4A116E"/>
                <w:spacing w:val="1"/>
                <w:sz w:val="28"/>
                <w:szCs w:val="28"/>
              </w:rPr>
              <w:t>o</w:t>
            </w:r>
            <w:r>
              <w:rPr>
                <w:rFonts w:ascii="Calibri" w:eastAsia="Calibri" w:hAnsi="Calibri" w:cs="Calibri"/>
                <w:b/>
                <w:i/>
                <w:color w:val="4A116E"/>
                <w:sz w:val="28"/>
                <w:szCs w:val="28"/>
              </w:rPr>
              <w:t>mm</w:t>
            </w:r>
            <w:r>
              <w:rPr>
                <w:rFonts w:ascii="Calibri" w:eastAsia="Calibri" w:hAnsi="Calibri" w:cs="Calibri"/>
                <w:b/>
                <w:i/>
                <w:color w:val="4A116E"/>
                <w:spacing w:val="-1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b/>
                <w:i/>
                <w:color w:val="4A116E"/>
                <w:spacing w:val="-2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b/>
                <w:i/>
                <w:color w:val="4A116E"/>
                <w:spacing w:val="1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b/>
                <w:i/>
                <w:color w:val="4A116E"/>
                <w:sz w:val="28"/>
                <w:szCs w:val="28"/>
              </w:rPr>
              <w:t>s</w:t>
            </w:r>
            <w:r>
              <w:rPr>
                <w:rFonts w:ascii="Calibri" w:eastAsia="Calibri" w:hAnsi="Calibri" w:cs="Calibri"/>
                <w:b/>
                <w:i/>
                <w:color w:val="4A116E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i/>
                <w:color w:val="000000"/>
                <w:spacing w:val="-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i/>
                <w:color w:val="000000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li</w:t>
            </w:r>
            <w:r>
              <w:rPr>
                <w:rFonts w:ascii="Calibri" w:eastAsia="Calibri" w:hAnsi="Calibri" w:cs="Calibri"/>
                <w:i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i/>
                <w:color w:val="000000"/>
                <w:spacing w:val="-1"/>
                <w:sz w:val="24"/>
                <w:szCs w:val="24"/>
              </w:rPr>
              <w:t>ca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l,</w:t>
            </w:r>
            <w:r>
              <w:rPr>
                <w:rFonts w:ascii="Calibri" w:eastAsia="Calibri" w:hAnsi="Calibri" w:cs="Calibri"/>
                <w:i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0000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i/>
                <w:color w:val="000000"/>
                <w:spacing w:val="-1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i/>
                <w:color w:val="000000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i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i/>
                <w:color w:val="000000"/>
                <w:spacing w:val="-1"/>
                <w:sz w:val="24"/>
                <w:szCs w:val="24"/>
              </w:rPr>
              <w:t>ha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i/>
                <w:color w:val="000000"/>
                <w:spacing w:val="-1"/>
                <w:sz w:val="24"/>
                <w:szCs w:val="24"/>
              </w:rPr>
              <w:t>ing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i/>
                <w:color w:val="000000"/>
                <w:spacing w:val="1"/>
                <w:sz w:val="24"/>
                <w:szCs w:val="24"/>
              </w:rPr>
              <w:t xml:space="preserve"> f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i/>
                <w:color w:val="000000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i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 xml:space="preserve">a </w:t>
            </w:r>
            <w:r>
              <w:rPr>
                <w:rFonts w:ascii="Calibri" w:eastAsia="Calibri" w:hAnsi="Calibri" w:cs="Calibri"/>
                <w:i/>
                <w:color w:val="000000"/>
                <w:spacing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i/>
                <w:color w:val="000000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re,</w:t>
            </w:r>
            <w:r>
              <w:rPr>
                <w:rFonts w:ascii="Calibri" w:eastAsia="Calibri" w:hAnsi="Calibri" w:cs="Calibri"/>
                <w:i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0000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i/>
                <w:color w:val="000000"/>
                <w:spacing w:val="-1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i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color w:val="000000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color w:val="000000"/>
                <w:spacing w:val="-1"/>
                <w:sz w:val="24"/>
                <w:szCs w:val="24"/>
              </w:rPr>
              <w:t xml:space="preserve"> pan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i/>
                <w:color w:val="000000"/>
                <w:spacing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  <w:shd w:val="clear" w:color="auto" w:fill="F0E9F9"/>
          </w:tcPr>
          <w:p w14:paraId="692062B3" w14:textId="77777777" w:rsidR="000C2537" w:rsidRDefault="00F93D0F">
            <w:pPr>
              <w:spacing w:before="23"/>
              <w:ind w:left="5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4A116E"/>
                <w:spacing w:val="-1"/>
                <w:sz w:val="28"/>
                <w:szCs w:val="28"/>
              </w:rPr>
              <w:t>4.9%</w:t>
            </w:r>
          </w:p>
        </w:tc>
      </w:tr>
      <w:tr w:rsidR="000C2537" w14:paraId="614675C0" w14:textId="77777777">
        <w:trPr>
          <w:trHeight w:hRule="exact" w:val="450"/>
        </w:trPr>
        <w:tc>
          <w:tcPr>
            <w:tcW w:w="11367" w:type="dxa"/>
            <w:tcBorders>
              <w:top w:val="nil"/>
              <w:left w:val="nil"/>
              <w:bottom w:val="nil"/>
              <w:right w:val="nil"/>
            </w:tcBorders>
            <w:shd w:val="clear" w:color="auto" w:fill="F0E9F9"/>
          </w:tcPr>
          <w:p w14:paraId="6F19EAF8" w14:textId="77777777" w:rsidR="000C2537" w:rsidRDefault="00F93D0F">
            <w:pPr>
              <w:spacing w:before="28"/>
              <w:ind w:left="10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i/>
                <w:color w:val="4A116E"/>
                <w:spacing w:val="-1"/>
                <w:sz w:val="28"/>
                <w:szCs w:val="28"/>
              </w:rPr>
              <w:t>S</w:t>
            </w:r>
            <w:r>
              <w:rPr>
                <w:rFonts w:ascii="Calibri" w:eastAsia="Calibri" w:hAnsi="Calibri" w:cs="Calibri"/>
                <w:b/>
                <w:i/>
                <w:color w:val="4A116E"/>
                <w:sz w:val="28"/>
                <w:szCs w:val="28"/>
              </w:rPr>
              <w:t>u</w:t>
            </w:r>
            <w:r>
              <w:rPr>
                <w:rFonts w:ascii="Calibri" w:eastAsia="Calibri" w:hAnsi="Calibri" w:cs="Calibri"/>
                <w:b/>
                <w:i/>
                <w:color w:val="4A116E"/>
                <w:spacing w:val="1"/>
                <w:sz w:val="28"/>
                <w:szCs w:val="28"/>
              </w:rPr>
              <w:t>p</w:t>
            </w:r>
            <w:r>
              <w:rPr>
                <w:rFonts w:ascii="Calibri" w:eastAsia="Calibri" w:hAnsi="Calibri" w:cs="Calibri"/>
                <w:b/>
                <w:i/>
                <w:color w:val="4A116E"/>
                <w:sz w:val="28"/>
                <w:szCs w:val="28"/>
              </w:rPr>
              <w:t>p</w:t>
            </w:r>
            <w:r>
              <w:rPr>
                <w:rFonts w:ascii="Calibri" w:eastAsia="Calibri" w:hAnsi="Calibri" w:cs="Calibri"/>
                <w:b/>
                <w:i/>
                <w:color w:val="4A116E"/>
                <w:spacing w:val="1"/>
                <w:sz w:val="28"/>
                <w:szCs w:val="28"/>
              </w:rPr>
              <w:t>l</w:t>
            </w:r>
            <w:r>
              <w:rPr>
                <w:rFonts w:ascii="Calibri" w:eastAsia="Calibri" w:hAnsi="Calibri" w:cs="Calibri"/>
                <w:b/>
                <w:i/>
                <w:color w:val="4A116E"/>
                <w:sz w:val="28"/>
                <w:szCs w:val="28"/>
              </w:rPr>
              <w:t>ies</w:t>
            </w:r>
            <w:r>
              <w:rPr>
                <w:rFonts w:ascii="Calibri" w:eastAsia="Calibri" w:hAnsi="Calibri" w:cs="Calibri"/>
                <w:b/>
                <w:i/>
                <w:color w:val="4A116E"/>
                <w:spacing w:val="-11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Calibri" w:eastAsia="Calibri" w:hAnsi="Calibri" w:cs="Calibri"/>
                <w:i/>
                <w:color w:val="000000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i/>
                <w:color w:val="000000"/>
                <w:spacing w:val="-1"/>
                <w:sz w:val="24"/>
                <w:szCs w:val="24"/>
              </w:rPr>
              <w:t>ot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color w:val="000000"/>
                <w:spacing w:val="1"/>
                <w:sz w:val="24"/>
                <w:szCs w:val="24"/>
              </w:rPr>
              <w:t>ct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i/>
                <w:color w:val="000000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i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rel</w:t>
            </w:r>
            <w:r>
              <w:rPr>
                <w:rFonts w:ascii="Calibri" w:eastAsia="Calibri" w:hAnsi="Calibri" w:cs="Calibri"/>
                <w:i/>
                <w:color w:val="000000"/>
                <w:spacing w:val="-1"/>
                <w:sz w:val="24"/>
                <w:szCs w:val="24"/>
              </w:rPr>
              <w:t>at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ed</w:t>
            </w:r>
            <w:r>
              <w:rPr>
                <w:rFonts w:ascii="Calibri" w:eastAsia="Calibri" w:hAnsi="Calibri" w:cs="Calibri"/>
                <w:i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i/>
                <w:color w:val="000000"/>
                <w:spacing w:val="-2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i/>
                <w:color w:val="000000"/>
                <w:spacing w:val="-1"/>
                <w:sz w:val="24"/>
                <w:szCs w:val="24"/>
              </w:rPr>
              <w:t>an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d s</w:t>
            </w:r>
            <w:r>
              <w:rPr>
                <w:rFonts w:ascii="Calibri" w:eastAsia="Calibri" w:hAnsi="Calibri" w:cs="Calibri"/>
                <w:i/>
                <w:color w:val="000000"/>
                <w:spacing w:val="-1"/>
                <w:sz w:val="24"/>
                <w:szCs w:val="24"/>
              </w:rPr>
              <w:t>an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i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i/>
                <w:color w:val="000000"/>
                <w:spacing w:val="-1"/>
                <w:sz w:val="24"/>
                <w:szCs w:val="24"/>
              </w:rPr>
              <w:t>z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color w:val="000000"/>
                <w:spacing w:val="-17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i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i/>
                <w:color w:val="000000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E,</w:t>
            </w:r>
            <w:r>
              <w:rPr>
                <w:rFonts w:ascii="Calibri" w:eastAsia="Calibri" w:hAnsi="Calibri" w:cs="Calibri"/>
                <w:i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0000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color w:val="000000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color w:val="000000"/>
                <w:spacing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.)</w:t>
            </w: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  <w:shd w:val="clear" w:color="auto" w:fill="F0E9F9"/>
          </w:tcPr>
          <w:p w14:paraId="505829BF" w14:textId="77777777" w:rsidR="000C2537" w:rsidRDefault="00F93D0F">
            <w:pPr>
              <w:spacing w:before="23"/>
              <w:ind w:left="5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4A116E"/>
                <w:spacing w:val="-1"/>
                <w:sz w:val="28"/>
                <w:szCs w:val="28"/>
              </w:rPr>
              <w:t>4.3%</w:t>
            </w:r>
          </w:p>
        </w:tc>
      </w:tr>
      <w:tr w:rsidR="000C2537" w14:paraId="2392C267" w14:textId="77777777">
        <w:trPr>
          <w:trHeight w:hRule="exact" w:val="414"/>
        </w:trPr>
        <w:tc>
          <w:tcPr>
            <w:tcW w:w="11367" w:type="dxa"/>
            <w:tcBorders>
              <w:top w:val="nil"/>
              <w:left w:val="nil"/>
              <w:bottom w:val="nil"/>
              <w:right w:val="nil"/>
            </w:tcBorders>
            <w:shd w:val="clear" w:color="auto" w:fill="F0E9F9"/>
          </w:tcPr>
          <w:p w14:paraId="67204022" w14:textId="77777777" w:rsidR="000C2537" w:rsidRDefault="00F93D0F">
            <w:pPr>
              <w:spacing w:before="28"/>
              <w:ind w:left="10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i/>
                <w:color w:val="4A116E"/>
                <w:spacing w:val="-21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b/>
                <w:i/>
                <w:color w:val="4A116E"/>
                <w:spacing w:val="-1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b/>
                <w:i/>
                <w:color w:val="4A116E"/>
                <w:sz w:val="28"/>
                <w:szCs w:val="28"/>
              </w:rPr>
              <w:t>ch</w:t>
            </w:r>
            <w:r>
              <w:rPr>
                <w:rFonts w:ascii="Calibri" w:eastAsia="Calibri" w:hAnsi="Calibri" w:cs="Calibri"/>
                <w:b/>
                <w:i/>
                <w:color w:val="4A116E"/>
                <w:spacing w:val="1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b/>
                <w:i/>
                <w:color w:val="4A116E"/>
                <w:sz w:val="28"/>
                <w:szCs w:val="28"/>
              </w:rPr>
              <w:t>o</w:t>
            </w:r>
            <w:r>
              <w:rPr>
                <w:rFonts w:ascii="Calibri" w:eastAsia="Calibri" w:hAnsi="Calibri" w:cs="Calibri"/>
                <w:b/>
                <w:i/>
                <w:color w:val="4A116E"/>
                <w:spacing w:val="1"/>
                <w:sz w:val="28"/>
                <w:szCs w:val="28"/>
              </w:rPr>
              <w:t>l</w:t>
            </w:r>
            <w:r>
              <w:rPr>
                <w:rFonts w:ascii="Calibri" w:eastAsia="Calibri" w:hAnsi="Calibri" w:cs="Calibri"/>
                <w:b/>
                <w:i/>
                <w:color w:val="4A116E"/>
                <w:sz w:val="28"/>
                <w:szCs w:val="28"/>
              </w:rPr>
              <w:t>o</w:t>
            </w:r>
            <w:r>
              <w:rPr>
                <w:rFonts w:ascii="Calibri" w:eastAsia="Calibri" w:hAnsi="Calibri" w:cs="Calibri"/>
                <w:b/>
                <w:i/>
                <w:color w:val="4A116E"/>
                <w:spacing w:val="1"/>
                <w:sz w:val="28"/>
                <w:szCs w:val="28"/>
              </w:rPr>
              <w:t>g</w:t>
            </w:r>
            <w:r>
              <w:rPr>
                <w:rFonts w:ascii="Calibri" w:eastAsia="Calibri" w:hAnsi="Calibri" w:cs="Calibri"/>
                <w:b/>
                <w:i/>
                <w:color w:val="4A116E"/>
                <w:sz w:val="28"/>
                <w:szCs w:val="28"/>
              </w:rPr>
              <w:t>y</w:t>
            </w:r>
            <w:r>
              <w:rPr>
                <w:rFonts w:ascii="Calibri" w:eastAsia="Calibri" w:hAnsi="Calibri" w:cs="Calibri"/>
                <w:b/>
                <w:i/>
                <w:color w:val="4A116E"/>
                <w:spacing w:val="-7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i/>
                <w:color w:val="4A116E"/>
                <w:sz w:val="28"/>
                <w:szCs w:val="28"/>
              </w:rPr>
              <w:t>Assi</w:t>
            </w:r>
            <w:r>
              <w:rPr>
                <w:rFonts w:ascii="Calibri" w:eastAsia="Calibri" w:hAnsi="Calibri" w:cs="Calibri"/>
                <w:b/>
                <w:i/>
                <w:color w:val="4A116E"/>
                <w:spacing w:val="-2"/>
                <w:sz w:val="28"/>
                <w:szCs w:val="28"/>
              </w:rPr>
              <w:t>s</w:t>
            </w:r>
            <w:r>
              <w:rPr>
                <w:rFonts w:ascii="Calibri" w:eastAsia="Calibri" w:hAnsi="Calibri" w:cs="Calibri"/>
                <w:b/>
                <w:i/>
                <w:color w:val="4A116E"/>
                <w:spacing w:val="-1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b/>
                <w:i/>
                <w:color w:val="4A116E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b/>
                <w:i/>
                <w:color w:val="4A116E"/>
                <w:spacing w:val="1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b/>
                <w:i/>
                <w:color w:val="4A116E"/>
                <w:spacing w:val="-3"/>
                <w:sz w:val="28"/>
                <w:szCs w:val="28"/>
              </w:rPr>
              <w:t>c</w:t>
            </w:r>
            <w:r>
              <w:rPr>
                <w:rFonts w:ascii="Calibri" w:eastAsia="Calibri" w:hAnsi="Calibri" w:cs="Calibri"/>
                <w:b/>
                <w:i/>
                <w:color w:val="4A116E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b/>
                <w:i/>
                <w:color w:val="4A116E"/>
                <w:spacing w:val="-14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0000"/>
                <w:spacing w:val="-1"/>
                <w:sz w:val="24"/>
                <w:szCs w:val="24"/>
              </w:rPr>
              <w:t>an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d eq</w:t>
            </w:r>
            <w:r>
              <w:rPr>
                <w:rFonts w:ascii="Calibri" w:eastAsia="Calibri" w:hAnsi="Calibri" w:cs="Calibri"/>
                <w:i/>
                <w:color w:val="000000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i/>
                <w:color w:val="000000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me</w:t>
            </w:r>
            <w:r>
              <w:rPr>
                <w:rFonts w:ascii="Calibri" w:eastAsia="Calibri" w:hAnsi="Calibri" w:cs="Calibri"/>
                <w:i/>
                <w:color w:val="000000"/>
                <w:spacing w:val="-3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 xml:space="preserve">t </w:t>
            </w:r>
            <w:r>
              <w:rPr>
                <w:rFonts w:ascii="Calibri" w:eastAsia="Calibri" w:hAnsi="Calibri" w:cs="Calibri"/>
                <w:i/>
                <w:color w:val="000000"/>
                <w:spacing w:val="-1"/>
                <w:sz w:val="24"/>
                <w:szCs w:val="24"/>
              </w:rPr>
              <w:t>fo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 xml:space="preserve">r </w:t>
            </w:r>
            <w:r>
              <w:rPr>
                <w:rFonts w:ascii="Calibri" w:eastAsia="Calibri" w:hAnsi="Calibri" w:cs="Calibri"/>
                <w:i/>
                <w:color w:val="000000"/>
                <w:spacing w:val="-1"/>
                <w:sz w:val="24"/>
                <w:szCs w:val="24"/>
              </w:rPr>
              <w:t>wo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i/>
                <w:color w:val="000000"/>
                <w:spacing w:val="-2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i/>
                <w:color w:val="000000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i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rem</w:t>
            </w:r>
            <w:r>
              <w:rPr>
                <w:rFonts w:ascii="Calibri" w:eastAsia="Calibri" w:hAnsi="Calibri" w:cs="Calibri"/>
                <w:i/>
                <w:color w:val="000000"/>
                <w:spacing w:val="-1"/>
                <w:sz w:val="24"/>
                <w:szCs w:val="24"/>
              </w:rPr>
              <w:t>ot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el</w:t>
            </w:r>
            <w:r>
              <w:rPr>
                <w:rFonts w:ascii="Calibri" w:eastAsia="Calibri" w:hAnsi="Calibri" w:cs="Calibri"/>
                <w:i/>
                <w:color w:val="000000"/>
                <w:spacing w:val="1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i/>
                <w:color w:val="000000"/>
                <w:spacing w:val="-4"/>
                <w:sz w:val="24"/>
                <w:szCs w:val="24"/>
              </w:rPr>
              <w:t>/</w:t>
            </w:r>
            <w:r>
              <w:rPr>
                <w:rFonts w:ascii="Calibri" w:eastAsia="Calibri" w:hAnsi="Calibri" w:cs="Calibri"/>
                <w:i/>
                <w:color w:val="000000"/>
                <w:spacing w:val="-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li</w:t>
            </w:r>
            <w:r>
              <w:rPr>
                <w:rFonts w:ascii="Calibri" w:eastAsia="Calibri" w:hAnsi="Calibri" w:cs="Calibri"/>
                <w:i/>
                <w:color w:val="000000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i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i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les</w:t>
            </w: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  <w:shd w:val="clear" w:color="auto" w:fill="F0E9F9"/>
          </w:tcPr>
          <w:p w14:paraId="5B493C14" w14:textId="77777777" w:rsidR="000C2537" w:rsidRDefault="00F93D0F">
            <w:pPr>
              <w:spacing w:before="23"/>
              <w:ind w:left="5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4A116E"/>
                <w:spacing w:val="-1"/>
                <w:sz w:val="28"/>
                <w:szCs w:val="28"/>
              </w:rPr>
              <w:t>3.0%</w:t>
            </w:r>
          </w:p>
        </w:tc>
      </w:tr>
    </w:tbl>
    <w:p w14:paraId="5038BBEA" w14:textId="77777777" w:rsidR="000C2537" w:rsidRDefault="000C2537">
      <w:pPr>
        <w:sectPr w:rsidR="000C2537">
          <w:headerReference w:type="default" r:id="rId61"/>
          <w:footerReference w:type="default" r:id="rId62"/>
          <w:pgSz w:w="19200" w:h="10800" w:orient="landscape"/>
          <w:pgMar w:top="980" w:right="0" w:bottom="280" w:left="0" w:header="0" w:footer="1250" w:gutter="0"/>
          <w:cols w:space="720"/>
        </w:sectPr>
      </w:pPr>
    </w:p>
    <w:p w14:paraId="2B8DD953" w14:textId="77777777" w:rsidR="000C2537" w:rsidRDefault="00F93D0F">
      <w:pPr>
        <w:spacing w:before="2" w:line="120" w:lineRule="exact"/>
        <w:rPr>
          <w:sz w:val="12"/>
          <w:szCs w:val="12"/>
        </w:rPr>
      </w:pPr>
      <w:r>
        <w:lastRenderedPageBreak/>
        <w:pict w14:anchorId="1519AC32">
          <v:group id="_x0000_s1026" style="position:absolute;margin-left:0;margin-top:0;width:960.5pt;height:542pt;z-index:-251649536;mso-position-horizontal-relative:page;mso-position-vertical-relative:page" coordsize="19210,10840">
            <v:shape id="_x0000_s1036" type="#_x0000_t75" style="position:absolute;width:19194;height:10814">
              <v:imagedata r:id="rId63" o:title=""/>
            </v:shape>
            <v:shape id="_x0000_s1035" style="position:absolute;top:9400;width:19200;height:1440" coordorigin=",9400" coordsize="19200,1440" path="m19200,10840r,-1440l,9400r,1440l19200,10840xe" fillcolor="#4a116e" stroked="f">
              <v:path arrowok="t"/>
            </v:shape>
            <v:shape id="_x0000_s1034" style="position:absolute;top:9870;width:2592;height:499" coordorigin=",9870" coordsize="2592,499" path="m,10370r2592,l2592,9870,,9870r,500xe" fillcolor="#fc0" stroked="f">
              <v:path arrowok="t"/>
            </v:shape>
            <v:shape id="_x0000_s1033" style="position:absolute;top:9870;width:2592;height:499" coordorigin=",9870" coordsize="2592,499" path="m,10370r2592,l2592,9870,,9870r,500xe" filled="f" strokecolor="#bb9400" strokeweight=".96pt">
              <v:path arrowok="t"/>
            </v:shape>
            <v:shape id="_x0000_s1032" style="position:absolute;left:16596;top:9870;width:2592;height:499" coordorigin="16596,9870" coordsize="2592,499" path="m16596,10370r2592,l19188,9870r-2592,l16596,10370xe" fillcolor="#fc0" stroked="f">
              <v:path arrowok="t"/>
            </v:shape>
            <v:shape id="_x0000_s1031" style="position:absolute;left:16596;top:9870;width:2592;height:499" coordorigin="16596,9870" coordsize="2592,499" path="m16596,10370r2592,l19188,9870r-2592,l16596,10370xe" filled="f" strokecolor="#bb9400" strokeweight=".96pt">
              <v:path arrowok="t"/>
            </v:shape>
            <v:shape id="_x0000_s1030" style="position:absolute;top:40;width:19195;height:9360" coordorigin=",40" coordsize="19195,9360" path="m,9400r19195,l19195,40,,40,,9400xe" fillcolor="#4a116e" stroked="f">
              <v:path arrowok="t"/>
            </v:shape>
            <v:shape id="_x0000_s1029" style="position:absolute;top:3198;width:8784;height:4147" coordorigin=",3198" coordsize="8784,4147" path="m,7346r8784,l8784,3198,,3198,,7346xe" stroked="f">
              <v:path arrowok="t"/>
            </v:shape>
            <v:shape id="_x0000_s1028" style="position:absolute;top:7331;width:8779;height:778" coordorigin=",7331" coordsize="8779,778" path="m,8109r8779,l8779,7331,,7331r,778xe" fillcolor="#fc0" stroked="f">
              <v:path arrowok="t"/>
            </v:shape>
            <v:shape id="_x0000_s1027" style="position:absolute;top:7331;width:8779;height:778" coordorigin=",7331" coordsize="8779,778" path="m,8109r8779,l8779,7331,,7331r,778xe" filled="f" strokecolor="#fc0" strokeweight=".96pt">
              <v:path arrowok="t"/>
            </v:shape>
            <w10:wrap anchorx="page" anchory="page"/>
          </v:group>
        </w:pict>
      </w:r>
    </w:p>
    <w:p w14:paraId="7BD70C68" w14:textId="77777777" w:rsidR="000C2537" w:rsidRDefault="000C2537">
      <w:pPr>
        <w:spacing w:line="200" w:lineRule="exact"/>
      </w:pPr>
    </w:p>
    <w:p w14:paraId="0403E806" w14:textId="77777777" w:rsidR="000C2537" w:rsidRDefault="000C2537">
      <w:pPr>
        <w:spacing w:line="200" w:lineRule="exact"/>
      </w:pPr>
    </w:p>
    <w:p w14:paraId="24E8D392" w14:textId="77777777" w:rsidR="000C2537" w:rsidRDefault="000C2537">
      <w:pPr>
        <w:spacing w:line="200" w:lineRule="exact"/>
      </w:pPr>
    </w:p>
    <w:p w14:paraId="13095405" w14:textId="77777777" w:rsidR="000C2537" w:rsidRDefault="000C2537">
      <w:pPr>
        <w:spacing w:line="200" w:lineRule="exact"/>
      </w:pPr>
    </w:p>
    <w:p w14:paraId="67E8FE55" w14:textId="77777777" w:rsidR="000C2537" w:rsidRDefault="000C2537">
      <w:pPr>
        <w:spacing w:line="200" w:lineRule="exact"/>
      </w:pPr>
    </w:p>
    <w:p w14:paraId="7071FDC2" w14:textId="77777777" w:rsidR="000C2537" w:rsidRDefault="000C2537">
      <w:pPr>
        <w:spacing w:line="200" w:lineRule="exact"/>
      </w:pPr>
    </w:p>
    <w:p w14:paraId="6020F77B" w14:textId="77777777" w:rsidR="000C2537" w:rsidRDefault="000C2537">
      <w:pPr>
        <w:spacing w:line="200" w:lineRule="exact"/>
      </w:pPr>
    </w:p>
    <w:p w14:paraId="6BC31B33" w14:textId="77777777" w:rsidR="000C2537" w:rsidRDefault="000C2537">
      <w:pPr>
        <w:spacing w:line="200" w:lineRule="exact"/>
      </w:pPr>
    </w:p>
    <w:p w14:paraId="36F7547C" w14:textId="77777777" w:rsidR="000C2537" w:rsidRDefault="000C2537">
      <w:pPr>
        <w:spacing w:line="200" w:lineRule="exact"/>
      </w:pPr>
    </w:p>
    <w:p w14:paraId="4970F4AF" w14:textId="77777777" w:rsidR="000C2537" w:rsidRDefault="000C2537">
      <w:pPr>
        <w:spacing w:line="200" w:lineRule="exact"/>
      </w:pPr>
    </w:p>
    <w:p w14:paraId="0D67BD09" w14:textId="77777777" w:rsidR="000C2537" w:rsidRDefault="000C2537">
      <w:pPr>
        <w:spacing w:line="200" w:lineRule="exact"/>
      </w:pPr>
    </w:p>
    <w:p w14:paraId="5FCBC57B" w14:textId="77777777" w:rsidR="000C2537" w:rsidRDefault="00F93D0F">
      <w:pPr>
        <w:spacing w:before="2" w:line="337" w:lineRule="auto"/>
        <w:ind w:left="462" w:right="9050"/>
        <w:jc w:val="center"/>
        <w:rPr>
          <w:rFonts w:ascii="Arial" w:eastAsia="Arial" w:hAnsi="Arial" w:cs="Arial"/>
          <w:sz w:val="51"/>
          <w:szCs w:val="51"/>
        </w:rPr>
      </w:pPr>
      <w:r>
        <w:rPr>
          <w:rFonts w:ascii="Arial" w:eastAsia="Arial" w:hAnsi="Arial" w:cs="Arial"/>
          <w:color w:val="49116E"/>
          <w:sz w:val="51"/>
          <w:szCs w:val="51"/>
        </w:rPr>
        <w:t>Drew</w:t>
      </w:r>
      <w:r>
        <w:rPr>
          <w:rFonts w:ascii="Arial" w:eastAsia="Arial" w:hAnsi="Arial" w:cs="Arial"/>
          <w:color w:val="49116E"/>
          <w:spacing w:val="22"/>
          <w:sz w:val="51"/>
          <w:szCs w:val="51"/>
        </w:rPr>
        <w:t xml:space="preserve"> </w:t>
      </w:r>
      <w:r>
        <w:rPr>
          <w:rFonts w:ascii="Arial" w:eastAsia="Arial" w:hAnsi="Arial" w:cs="Arial"/>
          <w:color w:val="49116E"/>
          <w:w w:val="81"/>
          <w:sz w:val="51"/>
          <w:szCs w:val="51"/>
        </w:rPr>
        <w:t>C</w:t>
      </w:r>
      <w:r>
        <w:rPr>
          <w:rFonts w:ascii="Arial" w:eastAsia="Arial" w:hAnsi="Arial" w:cs="Arial"/>
          <w:color w:val="49116E"/>
          <w:w w:val="107"/>
          <w:sz w:val="51"/>
          <w:szCs w:val="51"/>
        </w:rPr>
        <w:t>o</w:t>
      </w:r>
      <w:r>
        <w:rPr>
          <w:rFonts w:ascii="Arial" w:eastAsia="Arial" w:hAnsi="Arial" w:cs="Arial"/>
          <w:color w:val="49116E"/>
          <w:w w:val="103"/>
          <w:sz w:val="51"/>
          <w:szCs w:val="51"/>
        </w:rPr>
        <w:t>n</w:t>
      </w:r>
      <w:r>
        <w:rPr>
          <w:rFonts w:ascii="Arial" w:eastAsia="Arial" w:hAnsi="Arial" w:cs="Arial"/>
          <w:color w:val="49116E"/>
          <w:w w:val="129"/>
          <w:sz w:val="51"/>
          <w:szCs w:val="51"/>
        </w:rPr>
        <w:t>r</w:t>
      </w:r>
      <w:r>
        <w:rPr>
          <w:rFonts w:ascii="Arial" w:eastAsia="Arial" w:hAnsi="Arial" w:cs="Arial"/>
          <w:color w:val="49116E"/>
          <w:w w:val="86"/>
          <w:sz w:val="51"/>
          <w:szCs w:val="51"/>
        </w:rPr>
        <w:t>a</w:t>
      </w:r>
      <w:r>
        <w:rPr>
          <w:rFonts w:ascii="Arial" w:eastAsia="Arial" w:hAnsi="Arial" w:cs="Arial"/>
          <w:color w:val="49116E"/>
          <w:w w:val="112"/>
          <w:sz w:val="51"/>
          <w:szCs w:val="51"/>
        </w:rPr>
        <w:t>d</w:t>
      </w:r>
      <w:r>
        <w:rPr>
          <w:rFonts w:ascii="Arial" w:eastAsia="Arial" w:hAnsi="Arial" w:cs="Arial"/>
          <w:color w:val="49116E"/>
          <w:w w:val="89"/>
          <w:sz w:val="51"/>
          <w:szCs w:val="51"/>
        </w:rPr>
        <w:t>,</w:t>
      </w:r>
      <w:r>
        <w:rPr>
          <w:rFonts w:ascii="Arial" w:eastAsia="Arial" w:hAnsi="Arial" w:cs="Arial"/>
          <w:color w:val="49116E"/>
          <w:spacing w:val="21"/>
          <w:sz w:val="51"/>
          <w:szCs w:val="51"/>
        </w:rPr>
        <w:t xml:space="preserve"> </w:t>
      </w:r>
      <w:r>
        <w:rPr>
          <w:rFonts w:ascii="Arial" w:eastAsia="Arial" w:hAnsi="Arial" w:cs="Arial"/>
          <w:color w:val="49116E"/>
          <w:w w:val="79"/>
          <w:sz w:val="51"/>
          <w:szCs w:val="51"/>
        </w:rPr>
        <w:t>C</w:t>
      </w:r>
      <w:r>
        <w:rPr>
          <w:rFonts w:ascii="Arial" w:eastAsia="Arial" w:hAnsi="Arial" w:cs="Arial"/>
          <w:color w:val="49116E"/>
          <w:w w:val="82"/>
          <w:sz w:val="51"/>
          <w:szCs w:val="51"/>
        </w:rPr>
        <w:t>E</w:t>
      </w:r>
      <w:r>
        <w:rPr>
          <w:rFonts w:ascii="Arial" w:eastAsia="Arial" w:hAnsi="Arial" w:cs="Arial"/>
          <w:color w:val="49116E"/>
          <w:w w:val="98"/>
          <w:sz w:val="51"/>
          <w:szCs w:val="51"/>
        </w:rPr>
        <w:t>c</w:t>
      </w:r>
      <w:r>
        <w:rPr>
          <w:rFonts w:ascii="Arial" w:eastAsia="Arial" w:hAnsi="Arial" w:cs="Arial"/>
          <w:color w:val="49116E"/>
          <w:w w:val="102"/>
          <w:sz w:val="51"/>
          <w:szCs w:val="51"/>
        </w:rPr>
        <w:t>D</w:t>
      </w:r>
      <w:r>
        <w:rPr>
          <w:rFonts w:ascii="Arial" w:eastAsia="Arial" w:hAnsi="Arial" w:cs="Arial"/>
          <w:color w:val="49116E"/>
          <w:w w:val="70"/>
          <w:sz w:val="51"/>
          <w:szCs w:val="51"/>
        </w:rPr>
        <w:t>,</w:t>
      </w:r>
      <w:r>
        <w:rPr>
          <w:rFonts w:ascii="Arial" w:eastAsia="Arial" w:hAnsi="Arial" w:cs="Arial"/>
          <w:color w:val="49116E"/>
          <w:spacing w:val="8"/>
          <w:sz w:val="51"/>
          <w:szCs w:val="51"/>
        </w:rPr>
        <w:t xml:space="preserve"> </w:t>
      </w:r>
      <w:r>
        <w:rPr>
          <w:rFonts w:ascii="Arial" w:eastAsia="Arial" w:hAnsi="Arial" w:cs="Arial"/>
          <w:color w:val="49116E"/>
          <w:w w:val="81"/>
          <w:sz w:val="51"/>
          <w:szCs w:val="51"/>
        </w:rPr>
        <w:t>C</w:t>
      </w:r>
      <w:r>
        <w:rPr>
          <w:rFonts w:ascii="Arial" w:eastAsia="Arial" w:hAnsi="Arial" w:cs="Arial"/>
          <w:color w:val="49116E"/>
          <w:w w:val="82"/>
          <w:sz w:val="51"/>
          <w:szCs w:val="51"/>
        </w:rPr>
        <w:t>E</w:t>
      </w:r>
      <w:r>
        <w:rPr>
          <w:rFonts w:ascii="Arial" w:eastAsia="Arial" w:hAnsi="Arial" w:cs="Arial"/>
          <w:color w:val="49116E"/>
          <w:w w:val="84"/>
          <w:sz w:val="51"/>
          <w:szCs w:val="51"/>
        </w:rPr>
        <w:t>R</w:t>
      </w:r>
      <w:r>
        <w:rPr>
          <w:rFonts w:ascii="Arial" w:eastAsia="Arial" w:hAnsi="Arial" w:cs="Arial"/>
          <w:color w:val="49116E"/>
          <w:w w:val="88"/>
          <w:sz w:val="51"/>
          <w:szCs w:val="51"/>
        </w:rPr>
        <w:t>P D</w:t>
      </w:r>
      <w:r>
        <w:rPr>
          <w:rFonts w:ascii="Arial" w:eastAsia="Arial" w:hAnsi="Arial" w:cs="Arial"/>
          <w:color w:val="49116E"/>
          <w:w w:val="99"/>
          <w:sz w:val="51"/>
          <w:szCs w:val="51"/>
        </w:rPr>
        <w:t>i</w:t>
      </w:r>
      <w:r>
        <w:rPr>
          <w:rFonts w:ascii="Arial" w:eastAsia="Arial" w:hAnsi="Arial" w:cs="Arial"/>
          <w:color w:val="49116E"/>
          <w:w w:val="129"/>
          <w:sz w:val="51"/>
          <w:szCs w:val="51"/>
        </w:rPr>
        <w:t>r</w:t>
      </w:r>
      <w:r>
        <w:rPr>
          <w:rFonts w:ascii="Arial" w:eastAsia="Arial" w:hAnsi="Arial" w:cs="Arial"/>
          <w:color w:val="49116E"/>
          <w:w w:val="93"/>
          <w:sz w:val="51"/>
          <w:szCs w:val="51"/>
        </w:rPr>
        <w:t>e</w:t>
      </w:r>
      <w:r>
        <w:rPr>
          <w:rFonts w:ascii="Arial" w:eastAsia="Arial" w:hAnsi="Arial" w:cs="Arial"/>
          <w:color w:val="49116E"/>
          <w:w w:val="101"/>
          <w:sz w:val="51"/>
          <w:szCs w:val="51"/>
        </w:rPr>
        <w:t>c</w:t>
      </w:r>
      <w:r>
        <w:rPr>
          <w:rFonts w:ascii="Arial" w:eastAsia="Arial" w:hAnsi="Arial" w:cs="Arial"/>
          <w:color w:val="49116E"/>
          <w:spacing w:val="-1"/>
          <w:w w:val="141"/>
          <w:sz w:val="51"/>
          <w:szCs w:val="51"/>
        </w:rPr>
        <w:t>t</w:t>
      </w:r>
      <w:r>
        <w:rPr>
          <w:rFonts w:ascii="Arial" w:eastAsia="Arial" w:hAnsi="Arial" w:cs="Arial"/>
          <w:color w:val="49116E"/>
          <w:w w:val="105"/>
          <w:sz w:val="51"/>
          <w:szCs w:val="51"/>
        </w:rPr>
        <w:t>o</w:t>
      </w:r>
      <w:r>
        <w:rPr>
          <w:rFonts w:ascii="Arial" w:eastAsia="Arial" w:hAnsi="Arial" w:cs="Arial"/>
          <w:color w:val="49116E"/>
          <w:w w:val="121"/>
          <w:sz w:val="51"/>
          <w:szCs w:val="51"/>
        </w:rPr>
        <w:t>r</w:t>
      </w:r>
    </w:p>
    <w:p w14:paraId="2763D6E7" w14:textId="77777777" w:rsidR="000C2537" w:rsidRDefault="00F93D0F">
      <w:pPr>
        <w:spacing w:before="6" w:line="334" w:lineRule="auto"/>
        <w:ind w:left="71" w:right="8685"/>
        <w:jc w:val="center"/>
        <w:rPr>
          <w:rFonts w:ascii="Arial" w:eastAsia="Arial" w:hAnsi="Arial" w:cs="Arial"/>
          <w:sz w:val="51"/>
          <w:szCs w:val="51"/>
        </w:rPr>
      </w:pPr>
      <w:r>
        <w:rPr>
          <w:rFonts w:ascii="Arial" w:eastAsia="Arial" w:hAnsi="Arial" w:cs="Arial"/>
          <w:color w:val="49116E"/>
          <w:w w:val="42"/>
          <w:sz w:val="51"/>
          <w:szCs w:val="51"/>
        </w:rPr>
        <w:t>I</w:t>
      </w:r>
      <w:r>
        <w:rPr>
          <w:rFonts w:ascii="Arial" w:eastAsia="Arial" w:hAnsi="Arial" w:cs="Arial"/>
          <w:color w:val="49116E"/>
          <w:w w:val="114"/>
          <w:sz w:val="51"/>
          <w:szCs w:val="51"/>
        </w:rPr>
        <w:t>n</w:t>
      </w:r>
      <w:r>
        <w:rPr>
          <w:rFonts w:ascii="Arial" w:eastAsia="Arial" w:hAnsi="Arial" w:cs="Arial"/>
          <w:color w:val="49116E"/>
          <w:w w:val="93"/>
          <w:sz w:val="51"/>
          <w:szCs w:val="51"/>
        </w:rPr>
        <w:t>s</w:t>
      </w:r>
      <w:r>
        <w:rPr>
          <w:rFonts w:ascii="Arial" w:eastAsia="Arial" w:hAnsi="Arial" w:cs="Arial"/>
          <w:color w:val="49116E"/>
          <w:spacing w:val="-1"/>
          <w:w w:val="136"/>
          <w:sz w:val="51"/>
          <w:szCs w:val="51"/>
        </w:rPr>
        <w:t>t</w:t>
      </w:r>
      <w:r>
        <w:rPr>
          <w:rFonts w:ascii="Arial" w:eastAsia="Arial" w:hAnsi="Arial" w:cs="Arial"/>
          <w:color w:val="49116E"/>
          <w:w w:val="99"/>
          <w:sz w:val="51"/>
          <w:szCs w:val="51"/>
        </w:rPr>
        <w:t>i</w:t>
      </w:r>
      <w:r>
        <w:rPr>
          <w:rFonts w:ascii="Arial" w:eastAsia="Arial" w:hAnsi="Arial" w:cs="Arial"/>
          <w:color w:val="49116E"/>
          <w:spacing w:val="-1"/>
          <w:w w:val="155"/>
          <w:sz w:val="51"/>
          <w:szCs w:val="51"/>
        </w:rPr>
        <w:t>t</w:t>
      </w:r>
      <w:r>
        <w:rPr>
          <w:rFonts w:ascii="Arial" w:eastAsia="Arial" w:hAnsi="Arial" w:cs="Arial"/>
          <w:color w:val="49116E"/>
          <w:sz w:val="51"/>
          <w:szCs w:val="51"/>
        </w:rPr>
        <w:t>u</w:t>
      </w:r>
      <w:r>
        <w:rPr>
          <w:rFonts w:ascii="Arial" w:eastAsia="Arial" w:hAnsi="Arial" w:cs="Arial"/>
          <w:color w:val="49116E"/>
          <w:spacing w:val="-1"/>
          <w:w w:val="150"/>
          <w:sz w:val="51"/>
          <w:szCs w:val="51"/>
        </w:rPr>
        <w:t>t</w:t>
      </w:r>
      <w:r>
        <w:rPr>
          <w:rFonts w:ascii="Arial" w:eastAsia="Arial" w:hAnsi="Arial" w:cs="Arial"/>
          <w:color w:val="49116E"/>
          <w:w w:val="96"/>
          <w:sz w:val="51"/>
          <w:szCs w:val="51"/>
        </w:rPr>
        <w:t>e</w:t>
      </w:r>
      <w:r>
        <w:rPr>
          <w:rFonts w:ascii="Arial" w:eastAsia="Arial" w:hAnsi="Arial" w:cs="Arial"/>
          <w:color w:val="49116E"/>
          <w:spacing w:val="2"/>
          <w:sz w:val="51"/>
          <w:szCs w:val="51"/>
        </w:rPr>
        <w:t xml:space="preserve"> </w:t>
      </w:r>
      <w:r>
        <w:rPr>
          <w:rFonts w:ascii="Arial" w:eastAsia="Arial" w:hAnsi="Arial" w:cs="Arial"/>
          <w:color w:val="49116E"/>
          <w:spacing w:val="-1"/>
          <w:w w:val="109"/>
          <w:sz w:val="51"/>
          <w:szCs w:val="51"/>
        </w:rPr>
        <w:t>f</w:t>
      </w:r>
      <w:r>
        <w:rPr>
          <w:rFonts w:ascii="Arial" w:eastAsia="Arial" w:hAnsi="Arial" w:cs="Arial"/>
          <w:color w:val="49116E"/>
          <w:w w:val="109"/>
          <w:sz w:val="51"/>
          <w:szCs w:val="51"/>
        </w:rPr>
        <w:t>or</w:t>
      </w:r>
      <w:r>
        <w:rPr>
          <w:rFonts w:ascii="Arial" w:eastAsia="Arial" w:hAnsi="Arial" w:cs="Arial"/>
          <w:color w:val="49116E"/>
          <w:spacing w:val="4"/>
          <w:w w:val="109"/>
          <w:sz w:val="51"/>
          <w:szCs w:val="51"/>
        </w:rPr>
        <w:t xml:space="preserve"> </w:t>
      </w:r>
      <w:r>
        <w:rPr>
          <w:rFonts w:ascii="Arial" w:eastAsia="Arial" w:hAnsi="Arial" w:cs="Arial"/>
          <w:color w:val="49116E"/>
          <w:w w:val="88"/>
          <w:sz w:val="51"/>
          <w:szCs w:val="51"/>
        </w:rPr>
        <w:t>D</w:t>
      </w:r>
      <w:r>
        <w:rPr>
          <w:rFonts w:ascii="Arial" w:eastAsia="Arial" w:hAnsi="Arial" w:cs="Arial"/>
          <w:color w:val="49116E"/>
          <w:sz w:val="51"/>
          <w:szCs w:val="51"/>
        </w:rPr>
        <w:t>e</w:t>
      </w:r>
      <w:r>
        <w:rPr>
          <w:rFonts w:ascii="Arial" w:eastAsia="Arial" w:hAnsi="Arial" w:cs="Arial"/>
          <w:color w:val="49116E"/>
          <w:w w:val="101"/>
          <w:sz w:val="51"/>
          <w:szCs w:val="51"/>
        </w:rPr>
        <w:t>c</w:t>
      </w:r>
      <w:r>
        <w:rPr>
          <w:rFonts w:ascii="Arial" w:eastAsia="Arial" w:hAnsi="Arial" w:cs="Arial"/>
          <w:color w:val="49116E"/>
          <w:w w:val="105"/>
          <w:sz w:val="51"/>
          <w:szCs w:val="51"/>
        </w:rPr>
        <w:t>i</w:t>
      </w:r>
      <w:r>
        <w:rPr>
          <w:rFonts w:ascii="Arial" w:eastAsia="Arial" w:hAnsi="Arial" w:cs="Arial"/>
          <w:color w:val="49116E"/>
          <w:w w:val="93"/>
          <w:sz w:val="51"/>
          <w:szCs w:val="51"/>
        </w:rPr>
        <w:t>s</w:t>
      </w:r>
      <w:r>
        <w:rPr>
          <w:rFonts w:ascii="Arial" w:eastAsia="Arial" w:hAnsi="Arial" w:cs="Arial"/>
          <w:color w:val="49116E"/>
          <w:w w:val="99"/>
          <w:sz w:val="51"/>
          <w:szCs w:val="51"/>
        </w:rPr>
        <w:t>i</w:t>
      </w:r>
      <w:r>
        <w:rPr>
          <w:rFonts w:ascii="Arial" w:eastAsia="Arial" w:hAnsi="Arial" w:cs="Arial"/>
          <w:color w:val="49116E"/>
          <w:w w:val="117"/>
          <w:sz w:val="51"/>
          <w:szCs w:val="51"/>
        </w:rPr>
        <w:t>o</w:t>
      </w:r>
      <w:r>
        <w:rPr>
          <w:rFonts w:ascii="Arial" w:eastAsia="Arial" w:hAnsi="Arial" w:cs="Arial"/>
          <w:color w:val="49116E"/>
          <w:w w:val="105"/>
          <w:sz w:val="51"/>
          <w:szCs w:val="51"/>
        </w:rPr>
        <w:t>n</w:t>
      </w:r>
      <w:r>
        <w:rPr>
          <w:rFonts w:ascii="Arial" w:eastAsia="Arial" w:hAnsi="Arial" w:cs="Arial"/>
          <w:color w:val="49116E"/>
          <w:spacing w:val="35"/>
          <w:sz w:val="51"/>
          <w:szCs w:val="51"/>
        </w:rPr>
        <w:t xml:space="preserve"> </w:t>
      </w:r>
      <w:r>
        <w:rPr>
          <w:rFonts w:ascii="Arial" w:eastAsia="Arial" w:hAnsi="Arial" w:cs="Arial"/>
          <w:color w:val="49116E"/>
          <w:w w:val="93"/>
          <w:sz w:val="51"/>
          <w:szCs w:val="51"/>
        </w:rPr>
        <w:t>M</w:t>
      </w:r>
      <w:r>
        <w:rPr>
          <w:rFonts w:ascii="Arial" w:eastAsia="Arial" w:hAnsi="Arial" w:cs="Arial"/>
          <w:color w:val="49116E"/>
          <w:w w:val="98"/>
          <w:sz w:val="51"/>
          <w:szCs w:val="51"/>
        </w:rPr>
        <w:t>a</w:t>
      </w:r>
      <w:r>
        <w:rPr>
          <w:rFonts w:ascii="Arial" w:eastAsia="Arial" w:hAnsi="Arial" w:cs="Arial"/>
          <w:color w:val="49116E"/>
          <w:w w:val="119"/>
          <w:sz w:val="51"/>
          <w:szCs w:val="51"/>
        </w:rPr>
        <w:t>k</w:t>
      </w:r>
      <w:r>
        <w:rPr>
          <w:rFonts w:ascii="Arial" w:eastAsia="Arial" w:hAnsi="Arial" w:cs="Arial"/>
          <w:color w:val="49116E"/>
          <w:w w:val="93"/>
          <w:sz w:val="51"/>
          <w:szCs w:val="51"/>
        </w:rPr>
        <w:t>i</w:t>
      </w:r>
      <w:r>
        <w:rPr>
          <w:rFonts w:ascii="Arial" w:eastAsia="Arial" w:hAnsi="Arial" w:cs="Arial"/>
          <w:color w:val="49116E"/>
          <w:w w:val="110"/>
          <w:sz w:val="51"/>
          <w:szCs w:val="51"/>
        </w:rPr>
        <w:t>n</w:t>
      </w:r>
      <w:r>
        <w:rPr>
          <w:rFonts w:ascii="Arial" w:eastAsia="Arial" w:hAnsi="Arial" w:cs="Arial"/>
          <w:color w:val="49116E"/>
          <w:w w:val="112"/>
          <w:sz w:val="51"/>
          <w:szCs w:val="51"/>
        </w:rPr>
        <w:t xml:space="preserve">g </w:t>
      </w:r>
      <w:r>
        <w:rPr>
          <w:rFonts w:ascii="Arial" w:eastAsia="Arial" w:hAnsi="Arial" w:cs="Arial"/>
          <w:color w:val="49116E"/>
          <w:w w:val="79"/>
          <w:sz w:val="51"/>
          <w:szCs w:val="51"/>
        </w:rPr>
        <w:t>a</w:t>
      </w:r>
      <w:r>
        <w:rPr>
          <w:rFonts w:ascii="Arial" w:eastAsia="Arial" w:hAnsi="Arial" w:cs="Arial"/>
          <w:color w:val="49116E"/>
          <w:w w:val="112"/>
          <w:sz w:val="51"/>
          <w:szCs w:val="51"/>
        </w:rPr>
        <w:t>nd</w:t>
      </w:r>
      <w:r>
        <w:rPr>
          <w:rFonts w:ascii="Arial" w:eastAsia="Arial" w:hAnsi="Arial" w:cs="Arial"/>
          <w:color w:val="49116E"/>
          <w:w w:val="129"/>
          <w:sz w:val="51"/>
          <w:szCs w:val="51"/>
        </w:rPr>
        <w:t>r</w:t>
      </w:r>
      <w:r>
        <w:rPr>
          <w:rFonts w:ascii="Arial" w:eastAsia="Arial" w:hAnsi="Arial" w:cs="Arial"/>
          <w:color w:val="49116E"/>
          <w:w w:val="91"/>
          <w:sz w:val="51"/>
          <w:szCs w:val="51"/>
        </w:rPr>
        <w:t>e</w:t>
      </w:r>
      <w:r>
        <w:rPr>
          <w:rFonts w:ascii="Arial" w:eastAsia="Arial" w:hAnsi="Arial" w:cs="Arial"/>
          <w:color w:val="49116E"/>
          <w:w w:val="117"/>
          <w:sz w:val="51"/>
          <w:szCs w:val="51"/>
        </w:rPr>
        <w:t>w</w:t>
      </w:r>
      <w:hyperlink r:id="rId64">
        <w:r>
          <w:rPr>
            <w:rFonts w:ascii="Arial" w:eastAsia="Arial" w:hAnsi="Arial" w:cs="Arial"/>
            <w:color w:val="49116E"/>
            <w:w w:val="61"/>
            <w:sz w:val="51"/>
            <w:szCs w:val="51"/>
          </w:rPr>
          <w:t>.</w:t>
        </w:r>
        <w:r>
          <w:rPr>
            <w:rFonts w:ascii="Arial" w:eastAsia="Arial" w:hAnsi="Arial" w:cs="Arial"/>
            <w:color w:val="49116E"/>
            <w:w w:val="101"/>
            <w:sz w:val="51"/>
            <w:szCs w:val="51"/>
          </w:rPr>
          <w:t>c</w:t>
        </w:r>
        <w:r>
          <w:rPr>
            <w:rFonts w:ascii="Arial" w:eastAsia="Arial" w:hAnsi="Arial" w:cs="Arial"/>
            <w:color w:val="49116E"/>
            <w:w w:val="107"/>
            <w:sz w:val="51"/>
            <w:szCs w:val="51"/>
          </w:rPr>
          <w:t>o</w:t>
        </w:r>
        <w:r>
          <w:rPr>
            <w:rFonts w:ascii="Arial" w:eastAsia="Arial" w:hAnsi="Arial" w:cs="Arial"/>
            <w:color w:val="49116E"/>
            <w:w w:val="103"/>
            <w:sz w:val="51"/>
            <w:szCs w:val="51"/>
          </w:rPr>
          <w:t>n</w:t>
        </w:r>
        <w:r>
          <w:rPr>
            <w:rFonts w:ascii="Arial" w:eastAsia="Arial" w:hAnsi="Arial" w:cs="Arial"/>
            <w:color w:val="49116E"/>
            <w:w w:val="133"/>
            <w:sz w:val="51"/>
            <w:szCs w:val="51"/>
          </w:rPr>
          <w:t>r</w:t>
        </w:r>
        <w:r>
          <w:rPr>
            <w:rFonts w:ascii="Arial" w:eastAsia="Arial" w:hAnsi="Arial" w:cs="Arial"/>
            <w:color w:val="49116E"/>
            <w:w w:val="84"/>
            <w:sz w:val="51"/>
            <w:szCs w:val="51"/>
          </w:rPr>
          <w:t>a</w:t>
        </w:r>
        <w:r>
          <w:rPr>
            <w:rFonts w:ascii="Arial" w:eastAsia="Arial" w:hAnsi="Arial" w:cs="Arial"/>
            <w:color w:val="49116E"/>
            <w:w w:val="112"/>
            <w:sz w:val="51"/>
            <w:szCs w:val="51"/>
          </w:rPr>
          <w:t>d</w:t>
        </w:r>
        <w:r>
          <w:rPr>
            <w:rFonts w:ascii="Arial" w:eastAsia="Arial" w:hAnsi="Arial" w:cs="Arial"/>
            <w:color w:val="49116E"/>
            <w:w w:val="84"/>
            <w:sz w:val="51"/>
            <w:szCs w:val="51"/>
          </w:rPr>
          <w:t>@</w:t>
        </w:r>
        <w:r>
          <w:rPr>
            <w:rFonts w:ascii="Arial" w:eastAsia="Arial" w:hAnsi="Arial" w:cs="Arial"/>
            <w:color w:val="49116E"/>
            <w:w w:val="103"/>
            <w:sz w:val="51"/>
            <w:szCs w:val="51"/>
          </w:rPr>
          <w:t>u</w:t>
        </w:r>
        <w:r>
          <w:rPr>
            <w:rFonts w:ascii="Arial" w:eastAsia="Arial" w:hAnsi="Arial" w:cs="Arial"/>
            <w:color w:val="49116E"/>
            <w:w w:val="112"/>
            <w:sz w:val="51"/>
            <w:szCs w:val="51"/>
          </w:rPr>
          <w:t>n</w:t>
        </w:r>
        <w:r>
          <w:rPr>
            <w:rFonts w:ascii="Arial" w:eastAsia="Arial" w:hAnsi="Arial" w:cs="Arial"/>
            <w:color w:val="49116E"/>
            <w:w w:val="123"/>
            <w:sz w:val="51"/>
            <w:szCs w:val="51"/>
          </w:rPr>
          <w:t>i</w:t>
        </w:r>
        <w:r>
          <w:rPr>
            <w:rFonts w:ascii="Arial" w:eastAsia="Arial" w:hAnsi="Arial" w:cs="Arial"/>
            <w:color w:val="49116E"/>
            <w:w w:val="89"/>
            <w:sz w:val="51"/>
            <w:szCs w:val="51"/>
          </w:rPr>
          <w:t>.</w:t>
        </w:r>
        <w:r>
          <w:rPr>
            <w:rFonts w:ascii="Arial" w:eastAsia="Arial" w:hAnsi="Arial" w:cs="Arial"/>
            <w:color w:val="49116E"/>
            <w:sz w:val="51"/>
            <w:szCs w:val="51"/>
          </w:rPr>
          <w:t>e</w:t>
        </w:r>
        <w:r>
          <w:rPr>
            <w:rFonts w:ascii="Arial" w:eastAsia="Arial" w:hAnsi="Arial" w:cs="Arial"/>
            <w:color w:val="49116E"/>
            <w:w w:val="110"/>
            <w:sz w:val="51"/>
            <w:szCs w:val="51"/>
          </w:rPr>
          <w:t>d</w:t>
        </w:r>
        <w:r>
          <w:rPr>
            <w:rFonts w:ascii="Arial" w:eastAsia="Arial" w:hAnsi="Arial" w:cs="Arial"/>
            <w:color w:val="49116E"/>
            <w:w w:val="107"/>
            <w:sz w:val="51"/>
            <w:szCs w:val="51"/>
          </w:rPr>
          <w:t>u</w:t>
        </w:r>
      </w:hyperlink>
    </w:p>
    <w:p w14:paraId="3C381FE1" w14:textId="77777777" w:rsidR="000C2537" w:rsidRDefault="00F93D0F">
      <w:pPr>
        <w:spacing w:before="16"/>
        <w:ind w:left="1770" w:right="10397"/>
        <w:jc w:val="center"/>
        <w:rPr>
          <w:rFonts w:ascii="Arial" w:eastAsia="Arial" w:hAnsi="Arial" w:cs="Arial"/>
          <w:sz w:val="49"/>
          <w:szCs w:val="49"/>
        </w:rPr>
      </w:pPr>
      <w:r>
        <w:rPr>
          <w:rFonts w:ascii="Arial" w:eastAsia="Arial" w:hAnsi="Arial" w:cs="Arial"/>
          <w:color w:val="49116E"/>
          <w:w w:val="86"/>
          <w:sz w:val="49"/>
          <w:szCs w:val="49"/>
        </w:rPr>
        <w:t>3</w:t>
      </w:r>
      <w:r>
        <w:rPr>
          <w:rFonts w:ascii="Arial" w:eastAsia="Arial" w:hAnsi="Arial" w:cs="Arial"/>
          <w:color w:val="49116E"/>
          <w:w w:val="81"/>
          <w:sz w:val="49"/>
          <w:szCs w:val="49"/>
        </w:rPr>
        <w:t>1</w:t>
      </w:r>
      <w:r>
        <w:rPr>
          <w:rFonts w:ascii="Arial" w:eastAsia="Arial" w:hAnsi="Arial" w:cs="Arial"/>
          <w:color w:val="49116E"/>
          <w:w w:val="136"/>
          <w:sz w:val="49"/>
          <w:szCs w:val="49"/>
        </w:rPr>
        <w:t>9</w:t>
      </w:r>
      <w:r>
        <w:rPr>
          <w:rFonts w:ascii="Arial" w:eastAsia="Arial" w:hAnsi="Arial" w:cs="Arial"/>
          <w:color w:val="49116E"/>
          <w:w w:val="107"/>
          <w:sz w:val="49"/>
          <w:szCs w:val="49"/>
        </w:rPr>
        <w:t>-</w:t>
      </w:r>
      <w:r>
        <w:rPr>
          <w:rFonts w:ascii="Arial" w:eastAsia="Arial" w:hAnsi="Arial" w:cs="Arial"/>
          <w:color w:val="49116E"/>
          <w:sz w:val="49"/>
          <w:szCs w:val="49"/>
        </w:rPr>
        <w:t>2</w:t>
      </w:r>
      <w:r>
        <w:rPr>
          <w:rFonts w:ascii="Arial" w:eastAsia="Arial" w:hAnsi="Arial" w:cs="Arial"/>
          <w:color w:val="49116E"/>
          <w:w w:val="107"/>
          <w:sz w:val="49"/>
          <w:szCs w:val="49"/>
        </w:rPr>
        <w:t>7</w:t>
      </w:r>
      <w:r>
        <w:rPr>
          <w:rFonts w:ascii="Arial" w:eastAsia="Arial" w:hAnsi="Arial" w:cs="Arial"/>
          <w:color w:val="49116E"/>
          <w:sz w:val="49"/>
          <w:szCs w:val="49"/>
        </w:rPr>
        <w:t>3</w:t>
      </w:r>
      <w:r>
        <w:rPr>
          <w:rFonts w:ascii="Arial" w:eastAsia="Arial" w:hAnsi="Arial" w:cs="Arial"/>
          <w:color w:val="49116E"/>
          <w:w w:val="119"/>
          <w:sz w:val="49"/>
          <w:szCs w:val="49"/>
        </w:rPr>
        <w:t>-</w:t>
      </w:r>
      <w:r>
        <w:rPr>
          <w:rFonts w:ascii="Arial" w:eastAsia="Arial" w:hAnsi="Arial" w:cs="Arial"/>
          <w:color w:val="49116E"/>
          <w:w w:val="105"/>
          <w:sz w:val="49"/>
          <w:szCs w:val="49"/>
        </w:rPr>
        <w:t>69</w:t>
      </w:r>
      <w:r>
        <w:rPr>
          <w:rFonts w:ascii="Arial" w:eastAsia="Arial" w:hAnsi="Arial" w:cs="Arial"/>
          <w:color w:val="49116E"/>
          <w:w w:val="102"/>
          <w:sz w:val="49"/>
          <w:szCs w:val="49"/>
        </w:rPr>
        <w:t>7</w:t>
      </w:r>
      <w:r>
        <w:rPr>
          <w:rFonts w:ascii="Arial" w:eastAsia="Arial" w:hAnsi="Arial" w:cs="Arial"/>
          <w:color w:val="49116E"/>
          <w:w w:val="105"/>
          <w:sz w:val="49"/>
          <w:szCs w:val="49"/>
        </w:rPr>
        <w:t>7</w:t>
      </w:r>
    </w:p>
    <w:sectPr w:rsidR="000C2537">
      <w:headerReference w:type="default" r:id="rId65"/>
      <w:footerReference w:type="default" r:id="rId66"/>
      <w:pgSz w:w="19220" w:h="10840" w:orient="landscape"/>
      <w:pgMar w:top="980" w:right="2780" w:bottom="280" w:left="9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8E19A2" w14:textId="77777777" w:rsidR="00000000" w:rsidRDefault="00F93D0F">
      <w:r>
        <w:separator/>
      </w:r>
    </w:p>
  </w:endnote>
  <w:endnote w:type="continuationSeparator" w:id="0">
    <w:p w14:paraId="612BDE59" w14:textId="77777777" w:rsidR="00000000" w:rsidRDefault="00F93D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ontAwesom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CCFDC8" w14:textId="77777777" w:rsidR="000C2537" w:rsidRDefault="00F93D0F">
    <w:pPr>
      <w:spacing w:line="200" w:lineRule="exact"/>
    </w:pPr>
    <w:r>
      <w:pict w14:anchorId="3F75B1F5">
        <v:group id="_x0000_s2119" style="position:absolute;margin-left:0;margin-top:467.5pt;width:960pt;height:72.5pt;z-index:-251662336;mso-position-horizontal-relative:page;mso-position-vertical-relative:page" coordorigin=",9350" coordsize="19200,1450">
          <v:shape id="_x0000_s2127" style="position:absolute;top:9360;width:19200;height:1440" coordorigin=",9360" coordsize="19200,1440" path="m19200,10800r,-1440l,9360r,1440l19200,10800xe" fillcolor="#4a116e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26" type="#_x0000_t75" style="position:absolute;left:12576;top:9432;width:3485;height:1296">
            <v:imagedata r:id="rId1" o:title=""/>
          </v:shape>
          <v:shape id="_x0000_s2125" type="#_x0000_t75" style="position:absolute;left:7675;top:9432;width:3850;height:1296">
            <v:imagedata r:id="rId2" o:title=""/>
          </v:shape>
          <v:shape id="_x0000_s2124" type="#_x0000_t75" style="position:absolute;left:3950;top:9432;width:2304;height:1296">
            <v:imagedata r:id="rId3" o:title=""/>
          </v:shape>
          <v:shape id="_x0000_s2123" style="position:absolute;top:9830;width:2592;height:499" coordorigin=",9830" coordsize="2592,499" path="m,10330r2592,l2592,9830,,9830r,500xe" fillcolor="#fc0" stroked="f">
            <v:path arrowok="t"/>
          </v:shape>
          <v:shape id="_x0000_s2122" style="position:absolute;top:9830;width:2592;height:499" coordorigin=",9830" coordsize="2592,499" path="m,10330r2592,l2592,9830,,9830r,500xe" filled="f" strokecolor="#bb9400" strokeweight=".96pt">
            <v:path arrowok="t"/>
          </v:shape>
          <v:shape id="_x0000_s2121" style="position:absolute;left:16596;top:9830;width:2592;height:499" coordorigin="16596,9830" coordsize="2592,499" path="m16596,10330r2592,l19188,9830r-2592,l16596,10330xe" fillcolor="#fc0" stroked="f">
            <v:path arrowok="t"/>
          </v:shape>
          <v:shape id="_x0000_s2120" style="position:absolute;left:16596;top:9830;width:2592;height:499" coordorigin="16596,9830" coordsize="2592,499" path="m16596,10330r2592,l19188,9830r-2592,l16596,10330xe" filled="f" strokecolor="#bb9400" strokeweight=".96pt">
            <v:path arrowok="t"/>
          </v:shape>
          <w10:wrap anchorx="page" anchory="page"/>
        </v:group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70B90C" w14:textId="77777777" w:rsidR="000C2537" w:rsidRDefault="00F93D0F">
    <w:pPr>
      <w:spacing w:line="200" w:lineRule="exact"/>
    </w:pPr>
    <w:r>
      <w:pict w14:anchorId="75AF8551">
        <v:group id="_x0000_s2049" style="position:absolute;margin-left:0;margin-top:467.5pt;width:960pt;height:72.5pt;z-index:-251654144;mso-position-horizontal-relative:page;mso-position-vertical-relative:page" coordorigin=",9350" coordsize="19200,1450">
          <v:shape id="_x0000_s2057" style="position:absolute;top:9360;width:19200;height:1440" coordorigin=",9360" coordsize="19200,1440" path="m19200,10800r,-1440l,9360r,1440l19200,10800xe" fillcolor="#4a116e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6" type="#_x0000_t75" style="position:absolute;left:12576;top:9432;width:3485;height:1296">
            <v:imagedata r:id="rId1" o:title=""/>
          </v:shape>
          <v:shape id="_x0000_s2055" type="#_x0000_t75" style="position:absolute;left:7675;top:9432;width:3850;height:1296">
            <v:imagedata r:id="rId2" o:title=""/>
          </v:shape>
          <v:shape id="_x0000_s2054" type="#_x0000_t75" style="position:absolute;left:3950;top:9432;width:2304;height:1296">
            <v:imagedata r:id="rId3" o:title=""/>
          </v:shape>
          <v:shape id="_x0000_s2053" style="position:absolute;top:9830;width:2592;height:499" coordorigin=",9830" coordsize="2592,499" path="m,10330r2592,l2592,9830,,9830r,500xe" fillcolor="#fc0" stroked="f">
            <v:path arrowok="t"/>
          </v:shape>
          <v:shape id="_x0000_s2052" style="position:absolute;top:9830;width:2592;height:499" coordorigin=",9830" coordsize="2592,499" path="m,10330r2592,l2592,9830,,9830r,500xe" filled="f" strokecolor="#bb9400" strokeweight=".96pt">
            <v:path arrowok="t"/>
          </v:shape>
          <v:shape id="_x0000_s2051" style="position:absolute;left:16596;top:9830;width:2592;height:499" coordorigin="16596,9830" coordsize="2592,499" path="m16596,10330r2592,l19188,9830r-2592,l16596,10330xe" fillcolor="#fc0" stroked="f">
            <v:path arrowok="t"/>
          </v:shape>
          <v:shape id="_x0000_s2050" style="position:absolute;left:16596;top:9830;width:2592;height:499" coordorigin="16596,9830" coordsize="2592,499" path="m16596,10330r2592,l19188,9830r-2592,l16596,10330xe" filled="f" strokecolor="#bb9400" strokeweight=".96pt">
            <v:path arrowok="t"/>
          </v:shape>
          <w10:wrap anchorx="page" anchory="page"/>
        </v:group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989C43" w14:textId="77777777" w:rsidR="000C2537" w:rsidRDefault="000C2537">
    <w:pPr>
      <w:spacing w:line="0" w:lineRule="atLeast"/>
      <w:rPr>
        <w:sz w:val="0"/>
        <w:szCs w:val="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A24D59" w14:textId="77777777" w:rsidR="000C2537" w:rsidRDefault="00F93D0F">
    <w:pPr>
      <w:spacing w:line="200" w:lineRule="exact"/>
    </w:pPr>
    <w:r>
      <w:pict w14:anchorId="2138CE56">
        <v:group id="_x0000_s2110" style="position:absolute;margin-left:0;margin-top:467.5pt;width:960pt;height:72.5pt;z-index:-251661312;mso-position-horizontal-relative:page;mso-position-vertical-relative:page" coordorigin=",9350" coordsize="19200,1450">
          <v:shape id="_x0000_s2118" style="position:absolute;top:9360;width:19200;height:1440" coordorigin=",9360" coordsize="19200,1440" path="m19200,10800r,-1440l,9360r,1440l19200,10800xe" fillcolor="#4a116e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17" type="#_x0000_t75" style="position:absolute;left:12576;top:9432;width:3485;height:1296">
            <v:imagedata r:id="rId1" o:title=""/>
          </v:shape>
          <v:shape id="_x0000_s2116" type="#_x0000_t75" style="position:absolute;left:7675;top:9432;width:3850;height:1296">
            <v:imagedata r:id="rId2" o:title=""/>
          </v:shape>
          <v:shape id="_x0000_s2115" type="#_x0000_t75" style="position:absolute;left:3950;top:9432;width:2304;height:1296">
            <v:imagedata r:id="rId3" o:title=""/>
          </v:shape>
          <v:shape id="_x0000_s2114" style="position:absolute;top:9830;width:2592;height:499" coordorigin=",9830" coordsize="2592,499" path="m,10330r2592,l2592,9830,,9830r,500xe" fillcolor="#fc0" stroked="f">
            <v:path arrowok="t"/>
          </v:shape>
          <v:shape id="_x0000_s2113" style="position:absolute;top:9830;width:2592;height:499" coordorigin=",9830" coordsize="2592,499" path="m,10330r2592,l2592,9830,,9830r,500xe" filled="f" strokecolor="#bb9400" strokeweight=".96pt">
            <v:path arrowok="t"/>
          </v:shape>
          <v:shape id="_x0000_s2112" style="position:absolute;left:16596;top:9830;width:2592;height:499" coordorigin="16596,9830" coordsize="2592,499" path="m16596,10330r2592,l19188,9830r-2592,l16596,10330xe" fillcolor="#fc0" stroked="f">
            <v:path arrowok="t"/>
          </v:shape>
          <v:shape id="_x0000_s2111" style="position:absolute;left:16596;top:9830;width:2592;height:499" coordorigin="16596,9830" coordsize="2592,499" path="m16596,10330r2592,l19188,9830r-2592,l16596,10330xe" filled="f" strokecolor="#bb9400" strokeweight=".96pt">
            <v:path arrowok="t"/>
          </v:shape>
          <w10:wrap anchorx="page" anchory="page"/>
        </v:group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C6492A" w14:textId="77777777" w:rsidR="000C2537" w:rsidRDefault="000C2537">
    <w:pPr>
      <w:spacing w:line="0" w:lineRule="atLeast"/>
      <w:rPr>
        <w:sz w:val="0"/>
        <w:szCs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2B769C" w14:textId="77777777" w:rsidR="000C2537" w:rsidRDefault="00F93D0F">
    <w:pPr>
      <w:spacing w:line="200" w:lineRule="exact"/>
    </w:pPr>
    <w:r>
      <w:pict w14:anchorId="1B5073EA">
        <v:group id="_x0000_s2103" style="position:absolute;margin-left:0;margin-top:466.4pt;width:960pt;height:73.6pt;z-index:-251660288;mso-position-horizontal-relative:page;mso-position-vertical-relative:page" coordorigin=",9328" coordsize="19200,14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09" type="#_x0000_t75" style="position:absolute;top:9328;width:19180;height:1446">
            <v:imagedata r:id="rId1" o:title=""/>
          </v:shape>
          <v:shape id="_x0000_s2108" style="position:absolute;top:9360;width:19200;height:1440" coordorigin=",9360" coordsize="19200,1440" path="m19200,10800r,-1440l,9360r,1440l19200,10800xe" fillcolor="#4a116e" stroked="f">
            <v:path arrowok="t"/>
          </v:shape>
          <v:shape id="_x0000_s2107" style="position:absolute;top:9830;width:2592;height:499" coordorigin=",9830" coordsize="2592,499" path="m,10330r2592,l2592,9830,,9830r,500xe" fillcolor="#fc0" stroked="f">
            <v:path arrowok="t"/>
          </v:shape>
          <v:shape id="_x0000_s2106" style="position:absolute;top:9830;width:2592;height:499" coordorigin=",9830" coordsize="2592,499" path="m,10330r2592,l2592,9830,,9830r,500xe" filled="f" strokecolor="#bb9400" strokeweight=".96pt">
            <v:path arrowok="t"/>
          </v:shape>
          <v:shape id="_x0000_s2105" style="position:absolute;left:16596;top:9830;width:2592;height:499" coordorigin="16596,9830" coordsize="2592,499" path="m16596,10330r2592,l19188,9830r-2592,l16596,10330xe" fillcolor="#fc0" stroked="f">
            <v:path arrowok="t"/>
          </v:shape>
          <v:shape id="_x0000_s2104" style="position:absolute;left:16596;top:9830;width:2592;height:499" coordorigin="16596,9830" coordsize="2592,499" path="m16596,10330r2592,l19188,9830r-2592,l16596,10330xe" filled="f" strokecolor="#bb9400" strokeweight=".96pt">
            <v:path arrowok="t"/>
          </v:shape>
          <w10:wrap anchorx="page" anchory="page"/>
        </v:group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8BA8F0" w14:textId="77777777" w:rsidR="000C2537" w:rsidRDefault="00F93D0F">
    <w:pPr>
      <w:spacing w:line="200" w:lineRule="exact"/>
    </w:pPr>
    <w:r>
      <w:pict w14:anchorId="787B9419">
        <v:group id="_x0000_s2094" style="position:absolute;margin-left:0;margin-top:467.5pt;width:960pt;height:72.5pt;z-index:-251659264;mso-position-horizontal-relative:page;mso-position-vertical-relative:page" coordorigin=",9350" coordsize="19200,1450">
          <v:shape id="_x0000_s2102" style="position:absolute;top:9360;width:19200;height:1440" coordorigin=",9360" coordsize="19200,1440" path="m19200,10800r,-1440l,9360r,1440l19200,10800xe" fillcolor="#4a116e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01" type="#_x0000_t75" style="position:absolute;left:12576;top:9432;width:3485;height:1296">
            <v:imagedata r:id="rId1" o:title=""/>
          </v:shape>
          <v:shape id="_x0000_s2100" type="#_x0000_t75" style="position:absolute;left:7675;top:9432;width:3850;height:1296">
            <v:imagedata r:id="rId2" o:title=""/>
          </v:shape>
          <v:shape id="_x0000_s2099" type="#_x0000_t75" style="position:absolute;left:3950;top:9432;width:2304;height:1296">
            <v:imagedata r:id="rId3" o:title=""/>
          </v:shape>
          <v:shape id="_x0000_s2098" style="position:absolute;top:9830;width:2592;height:499" coordorigin=",9830" coordsize="2592,499" path="m,10330r2592,l2592,9830,,9830r,500xe" fillcolor="#fc0" stroked="f">
            <v:path arrowok="t"/>
          </v:shape>
          <v:shape id="_x0000_s2097" style="position:absolute;top:9830;width:2592;height:499" coordorigin=",9830" coordsize="2592,499" path="m,10330r2592,l2592,9830,,9830r,500xe" filled="f" strokecolor="#bb9400" strokeweight=".96pt">
            <v:path arrowok="t"/>
          </v:shape>
          <v:shape id="_x0000_s2096" style="position:absolute;left:16596;top:9830;width:2592;height:499" coordorigin="16596,9830" coordsize="2592,499" path="m16596,10330r2592,l19188,9830r-2592,l16596,10330xe" fillcolor="#fc0" stroked="f">
            <v:path arrowok="t"/>
          </v:shape>
          <v:shape id="_x0000_s2095" style="position:absolute;left:16596;top:9830;width:2592;height:499" coordorigin="16596,9830" coordsize="2592,499" path="m16596,10330r2592,l19188,9830r-2592,l16596,10330xe" filled="f" strokecolor="#bb9400" strokeweight=".96pt">
            <v:path arrowok="t"/>
          </v:shape>
          <w10:wrap anchorx="page" anchory="page"/>
        </v:group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BE9D4A" w14:textId="77777777" w:rsidR="000C2537" w:rsidRDefault="00F93D0F">
    <w:pPr>
      <w:spacing w:line="200" w:lineRule="exact"/>
    </w:pPr>
    <w:r>
      <w:pict w14:anchorId="37ED76D9">
        <v:group id="_x0000_s2085" style="position:absolute;margin-left:0;margin-top:467.5pt;width:960pt;height:72.5pt;z-index:-251658240;mso-position-horizontal-relative:page;mso-position-vertical-relative:page" coordorigin=",9350" coordsize="19200,1450">
          <v:shape id="_x0000_s2093" style="position:absolute;top:9360;width:19200;height:1440" coordorigin=",9360" coordsize="19200,1440" path="m19200,10800r,-1440l,9360r,1440l19200,10800xe" fillcolor="#4a116e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92" type="#_x0000_t75" style="position:absolute;left:12576;top:9432;width:3485;height:1296">
            <v:imagedata r:id="rId1" o:title=""/>
          </v:shape>
          <v:shape id="_x0000_s2091" type="#_x0000_t75" style="position:absolute;left:7675;top:9432;width:3850;height:1296">
            <v:imagedata r:id="rId2" o:title=""/>
          </v:shape>
          <v:shape id="_x0000_s2090" type="#_x0000_t75" style="position:absolute;left:3950;top:9432;width:2304;height:1296">
            <v:imagedata r:id="rId3" o:title=""/>
          </v:shape>
          <v:shape id="_x0000_s2089" style="position:absolute;top:9830;width:2592;height:499" coordorigin=",9830" coordsize="2592,499" path="m,10330r2592,l2592,9830,,9830r,500xe" fillcolor="#fc0" stroked="f">
            <v:path arrowok="t"/>
          </v:shape>
          <v:shape id="_x0000_s2088" style="position:absolute;top:9830;width:2592;height:499" coordorigin=",9830" coordsize="2592,499" path="m,10330r2592,l2592,9830,,9830r,500xe" filled="f" strokecolor="#bb9400" strokeweight=".96pt">
            <v:path arrowok="t"/>
          </v:shape>
          <v:shape id="_x0000_s2087" style="position:absolute;left:16596;top:9830;width:2592;height:499" coordorigin="16596,9830" coordsize="2592,499" path="m16596,10330r2592,l19188,9830r-2592,l16596,10330xe" fillcolor="#fc0" stroked="f">
            <v:path arrowok="t"/>
          </v:shape>
          <v:shape id="_x0000_s2086" style="position:absolute;left:16596;top:9830;width:2592;height:499" coordorigin="16596,9830" coordsize="2592,499" path="m16596,10330r2592,l19188,9830r-2592,l16596,10330xe" filled="f" strokecolor="#bb9400" strokeweight=".96pt">
            <v:path arrowok="t"/>
          </v:shape>
          <w10:wrap anchorx="page" anchory="page"/>
        </v:group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B8CF38" w14:textId="77777777" w:rsidR="000C2537" w:rsidRDefault="00F93D0F">
    <w:pPr>
      <w:spacing w:line="200" w:lineRule="exact"/>
    </w:pPr>
    <w:r>
      <w:pict w14:anchorId="2BF52EBC">
        <v:group id="_x0000_s2076" style="position:absolute;margin-left:0;margin-top:467.5pt;width:960pt;height:72.5pt;z-index:-251657216;mso-position-horizontal-relative:page;mso-position-vertical-relative:page" coordorigin=",9350" coordsize="19200,1450">
          <v:shape id="_x0000_s2084" style="position:absolute;top:9360;width:19200;height:1440" coordorigin=",9360" coordsize="19200,1440" path="m19200,10800r,-1440l,9360r,1440l19200,10800xe" fillcolor="#4a116e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3" type="#_x0000_t75" style="position:absolute;left:12576;top:9432;width:3485;height:1296">
            <v:imagedata r:id="rId1" o:title=""/>
          </v:shape>
          <v:shape id="_x0000_s2082" type="#_x0000_t75" style="position:absolute;left:7675;top:9432;width:3850;height:1296">
            <v:imagedata r:id="rId2" o:title=""/>
          </v:shape>
          <v:shape id="_x0000_s2081" type="#_x0000_t75" style="position:absolute;left:3950;top:9432;width:2304;height:1296">
            <v:imagedata r:id="rId3" o:title=""/>
          </v:shape>
          <v:shape id="_x0000_s2080" style="position:absolute;top:9830;width:2592;height:499" coordorigin=",9830" coordsize="2592,499" path="m,10330r2592,l2592,9830,,9830r,500xe" fillcolor="#fc0" stroked="f">
            <v:path arrowok="t"/>
          </v:shape>
          <v:shape id="_x0000_s2079" style="position:absolute;top:9830;width:2592;height:499" coordorigin=",9830" coordsize="2592,499" path="m,10330r2592,l2592,9830,,9830r,500xe" filled="f" strokecolor="#bb9400" strokeweight=".96pt">
            <v:path arrowok="t"/>
          </v:shape>
          <v:shape id="_x0000_s2078" style="position:absolute;left:16596;top:9830;width:2592;height:499" coordorigin="16596,9830" coordsize="2592,499" path="m16596,10330r2592,l19188,9830r-2592,l16596,10330xe" fillcolor="#fc0" stroked="f">
            <v:path arrowok="t"/>
          </v:shape>
          <v:shape id="_x0000_s2077" style="position:absolute;left:16596;top:9830;width:2592;height:499" coordorigin="16596,9830" coordsize="2592,499" path="m16596,10330r2592,l19188,9830r-2592,l16596,10330xe" filled="f" strokecolor="#bb9400" strokeweight=".96pt">
            <v:path arrowok="t"/>
          </v:shape>
          <w10:wrap anchorx="page" anchory="page"/>
        </v:group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DA5135" w14:textId="77777777" w:rsidR="000C2537" w:rsidRDefault="00F93D0F">
    <w:pPr>
      <w:spacing w:line="200" w:lineRule="exact"/>
    </w:pPr>
    <w:r>
      <w:pict w14:anchorId="780EBC35">
        <v:group id="_x0000_s2067" style="position:absolute;margin-left:0;margin-top:467.5pt;width:960pt;height:72.5pt;z-index:-251656192;mso-position-horizontal-relative:page;mso-position-vertical-relative:page" coordorigin=",9350" coordsize="19200,1450">
          <v:shape id="_x0000_s2075" style="position:absolute;top:9360;width:19200;height:1440" coordorigin=",9360" coordsize="19200,1440" path="m19200,10800r,-1440l,9360r,1440l19200,10800xe" fillcolor="#4a116e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4" type="#_x0000_t75" style="position:absolute;left:12576;top:9432;width:3485;height:1296">
            <v:imagedata r:id="rId1" o:title=""/>
          </v:shape>
          <v:shape id="_x0000_s2073" type="#_x0000_t75" style="position:absolute;left:7675;top:9432;width:3850;height:1296">
            <v:imagedata r:id="rId2" o:title=""/>
          </v:shape>
          <v:shape id="_x0000_s2072" type="#_x0000_t75" style="position:absolute;left:3950;top:9432;width:2304;height:1296">
            <v:imagedata r:id="rId3" o:title=""/>
          </v:shape>
          <v:shape id="_x0000_s2071" style="position:absolute;top:9830;width:2592;height:499" coordorigin=",9830" coordsize="2592,499" path="m,10330r2592,l2592,9830,,9830r,500xe" fillcolor="#fc0" stroked="f">
            <v:path arrowok="t"/>
          </v:shape>
          <v:shape id="_x0000_s2070" style="position:absolute;top:9830;width:2592;height:499" coordorigin=",9830" coordsize="2592,499" path="m,10330r2592,l2592,9830,,9830r,500xe" filled="f" strokecolor="#bb9400" strokeweight=".96pt">
            <v:path arrowok="t"/>
          </v:shape>
          <v:shape id="_x0000_s2069" style="position:absolute;left:16596;top:9830;width:2592;height:499" coordorigin="16596,9830" coordsize="2592,499" path="m16596,10330r2592,l19188,9830r-2592,l16596,10330xe" fillcolor="#fc0" stroked="f">
            <v:path arrowok="t"/>
          </v:shape>
          <v:shape id="_x0000_s2068" style="position:absolute;left:16596;top:9830;width:2592;height:499" coordorigin="16596,9830" coordsize="2592,499" path="m16596,10330r2592,l19188,9830r-2592,l16596,10330xe" filled="f" strokecolor="#bb9400" strokeweight=".96pt">
            <v:path arrowok="t"/>
          </v:shape>
          <w10:wrap anchorx="page" anchory="page"/>
        </v:group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C12549" w14:textId="77777777" w:rsidR="000C2537" w:rsidRDefault="00F93D0F">
    <w:pPr>
      <w:spacing w:line="200" w:lineRule="exact"/>
    </w:pPr>
    <w:r>
      <w:pict w14:anchorId="68573C41">
        <v:group id="_x0000_s2058" style="position:absolute;margin-left:0;margin-top:467.5pt;width:960pt;height:72.5pt;z-index:-251655168;mso-position-horizontal-relative:page;mso-position-vertical-relative:page" coordorigin=",9350" coordsize="19200,1450">
          <v:shape id="_x0000_s2066" style="position:absolute;top:9360;width:19200;height:1440" coordorigin=",9360" coordsize="19200,1440" path="m19200,10800r,-1440l,9360r,1440l19200,10800xe" fillcolor="#4a116e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5" type="#_x0000_t75" style="position:absolute;left:12576;top:9432;width:3485;height:1296">
            <v:imagedata r:id="rId1" o:title=""/>
          </v:shape>
          <v:shape id="_x0000_s2064" type="#_x0000_t75" style="position:absolute;left:7675;top:9432;width:3850;height:1296">
            <v:imagedata r:id="rId2" o:title=""/>
          </v:shape>
          <v:shape id="_x0000_s2063" type="#_x0000_t75" style="position:absolute;left:3950;top:9432;width:2304;height:1296">
            <v:imagedata r:id="rId3" o:title=""/>
          </v:shape>
          <v:shape id="_x0000_s2062" style="position:absolute;top:9830;width:2592;height:499" coordorigin=",9830" coordsize="2592,499" path="m,10330r2592,l2592,9830,,9830r,500xe" fillcolor="#fc0" stroked="f">
            <v:path arrowok="t"/>
          </v:shape>
          <v:shape id="_x0000_s2061" style="position:absolute;top:9830;width:2592;height:499" coordorigin=",9830" coordsize="2592,499" path="m,10330r2592,l2592,9830,,9830r,500xe" filled="f" strokecolor="#bb9400" strokeweight=".96pt">
            <v:path arrowok="t"/>
          </v:shape>
          <v:shape id="_x0000_s2060" style="position:absolute;left:16596;top:9830;width:2592;height:499" coordorigin="16596,9830" coordsize="2592,499" path="m16596,10330r2592,l19188,9830r-2592,l16596,10330xe" fillcolor="#fc0" stroked="f">
            <v:path arrowok="t"/>
          </v:shape>
          <v:shape id="_x0000_s2059" style="position:absolute;left:16596;top:9830;width:2592;height:499" coordorigin="16596,9830" coordsize="2592,499" path="m16596,10330r2592,l19188,9830r-2592,l16596,10330xe" filled="f" strokecolor="#bb9400" strokeweight=".96pt">
            <v:path arrowok="t"/>
          </v:shape>
          <w10:wrap anchorx="page" anchory="page"/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EFA95F" w14:textId="77777777" w:rsidR="00000000" w:rsidRDefault="00F93D0F">
      <w:r>
        <w:separator/>
      </w:r>
    </w:p>
  </w:footnote>
  <w:footnote w:type="continuationSeparator" w:id="0">
    <w:p w14:paraId="6CE462DF" w14:textId="77777777" w:rsidR="00000000" w:rsidRDefault="00F93D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3F0576" w14:textId="77777777" w:rsidR="000C2537" w:rsidRDefault="00F93D0F">
    <w:pPr>
      <w:spacing w:line="200" w:lineRule="exact"/>
    </w:pPr>
    <w:r>
      <w:pict w14:anchorId="11387F3B">
        <v:group id="_x0000_s2128" style="position:absolute;margin-left:0;margin-top:4.8pt;width:299.5pt;height:46.05pt;z-index:-251663360;mso-position-horizontal-relative:page;mso-position-vertical-relative:page" coordorigin=",96" coordsize="5990,921">
          <v:shape id="_x0000_s2130" style="position:absolute;top:942;width:5916;height:0" coordorigin=",942" coordsize="5916,0" path="m,942r5916,e" filled="f" strokecolor="#fc0" strokeweight="7.42pt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29" type="#_x0000_t75" style="position:absolute;left:408;top:96;width:4027;height:905">
            <v:imagedata r:id="rId1" o:title=""/>
          </v:shape>
          <w10:wrap anchorx="page" anchory="page"/>
        </v:group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13D66A" w14:textId="77777777" w:rsidR="000C2537" w:rsidRDefault="000C2537">
    <w:pPr>
      <w:spacing w:line="0" w:lineRule="atLeast"/>
      <w:rPr>
        <w:sz w:val="0"/>
        <w:szCs w:val="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4B119D" w14:textId="77777777" w:rsidR="000C2537" w:rsidRDefault="000C2537">
    <w:pPr>
      <w:spacing w:line="0" w:lineRule="atLeast"/>
      <w:rPr>
        <w:sz w:val="0"/>
        <w:szCs w:val="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7BEA8" w14:textId="77777777" w:rsidR="000C2537" w:rsidRDefault="000C2537">
    <w:pPr>
      <w:spacing w:line="0" w:lineRule="atLeast"/>
      <w:rPr>
        <w:sz w:val="0"/>
        <w:szCs w:val="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61636E" w14:textId="77777777" w:rsidR="000C2537" w:rsidRDefault="000C2537">
    <w:pPr>
      <w:spacing w:line="0" w:lineRule="atLeast"/>
      <w:rPr>
        <w:sz w:val="0"/>
        <w:szCs w:val="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4DD56B" w14:textId="77777777" w:rsidR="000C2537" w:rsidRDefault="000C2537">
    <w:pPr>
      <w:spacing w:line="0" w:lineRule="atLeast"/>
      <w:rPr>
        <w:sz w:val="0"/>
        <w:szCs w:val="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517A3F" w14:textId="77777777" w:rsidR="000C2537" w:rsidRDefault="000C2537">
    <w:pPr>
      <w:spacing w:line="0" w:lineRule="atLeast"/>
      <w:rPr>
        <w:sz w:val="0"/>
        <w:szCs w:val="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770F0D" w14:textId="77777777" w:rsidR="000C2537" w:rsidRDefault="000C2537">
    <w:pPr>
      <w:spacing w:line="0" w:lineRule="atLeast"/>
      <w:rPr>
        <w:sz w:val="0"/>
        <w:szCs w:val="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7E8A5A" w14:textId="77777777" w:rsidR="000C2537" w:rsidRDefault="000C2537">
    <w:pPr>
      <w:spacing w:line="0" w:lineRule="atLeast"/>
      <w:rPr>
        <w:sz w:val="0"/>
        <w:szCs w:val="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111156" w14:textId="77777777" w:rsidR="000C2537" w:rsidRDefault="000C2537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FE078D9"/>
    <w:multiLevelType w:val="multilevel"/>
    <w:tmpl w:val="DFC8AF7C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13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2537"/>
    <w:rsid w:val="000C2537"/>
    <w:rsid w:val="00F93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1"/>
    <o:shapelayout v:ext="edit">
      <o:idmap v:ext="edit" data="1"/>
    </o:shapelayout>
  </w:shapeDefaults>
  <w:decimalSymbol w:val="."/>
  <w:listSeparator w:val=","/>
  <w14:docId w14:val="712EE8B2"/>
  <w15:docId w15:val="{45AE530B-28FD-4995-B393-A07FE1007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eader" Target="header2.xml"/><Relationship Id="rId42" Type="http://schemas.openxmlformats.org/officeDocument/2006/relationships/image" Target="media/image29.png"/><Relationship Id="rId47" Type="http://schemas.openxmlformats.org/officeDocument/2006/relationships/image" Target="media/image32.png"/><Relationship Id="rId50" Type="http://schemas.openxmlformats.org/officeDocument/2006/relationships/image" Target="media/image33.png"/><Relationship Id="rId55" Type="http://schemas.openxmlformats.org/officeDocument/2006/relationships/header" Target="header7.xml"/><Relationship Id="rId63" Type="http://schemas.openxmlformats.org/officeDocument/2006/relationships/image" Target="media/image40.png"/><Relationship Id="rId68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header" Target="header3.xml"/><Relationship Id="rId40" Type="http://schemas.openxmlformats.org/officeDocument/2006/relationships/header" Target="header4.xml"/><Relationship Id="rId45" Type="http://schemas.openxmlformats.org/officeDocument/2006/relationships/footer" Target="footer6.xml"/><Relationship Id="rId53" Type="http://schemas.openxmlformats.org/officeDocument/2006/relationships/image" Target="media/image36.png"/><Relationship Id="rId58" Type="http://schemas.openxmlformats.org/officeDocument/2006/relationships/footer" Target="footer9.xml"/><Relationship Id="rId66" Type="http://schemas.openxmlformats.org/officeDocument/2006/relationships/footer" Target="footer11.xml"/><Relationship Id="rId5" Type="http://schemas.openxmlformats.org/officeDocument/2006/relationships/footnotes" Target="footnotes.xml"/><Relationship Id="rId61" Type="http://schemas.openxmlformats.org/officeDocument/2006/relationships/header" Target="header9.xml"/><Relationship Id="rId19" Type="http://schemas.openxmlformats.org/officeDocument/2006/relationships/image" Target="media/image12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2.xml"/><Relationship Id="rId35" Type="http://schemas.openxmlformats.org/officeDocument/2006/relationships/footer" Target="footer3.xml"/><Relationship Id="rId43" Type="http://schemas.openxmlformats.org/officeDocument/2006/relationships/image" Target="media/image30.png"/><Relationship Id="rId48" Type="http://schemas.openxmlformats.org/officeDocument/2006/relationships/header" Target="header6.xml"/><Relationship Id="rId56" Type="http://schemas.openxmlformats.org/officeDocument/2006/relationships/footer" Target="footer8.xml"/><Relationship Id="rId64" Type="http://schemas.openxmlformats.org/officeDocument/2006/relationships/hyperlink" Target="mailto:conrad@uni.edu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34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jpeg"/><Relationship Id="rId38" Type="http://schemas.openxmlformats.org/officeDocument/2006/relationships/footer" Target="footer4.xml"/><Relationship Id="rId46" Type="http://schemas.openxmlformats.org/officeDocument/2006/relationships/image" Target="media/image31.jpeg"/><Relationship Id="rId59" Type="http://schemas.openxmlformats.org/officeDocument/2006/relationships/image" Target="media/image38.png"/><Relationship Id="rId67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footer" Target="footer5.xml"/><Relationship Id="rId54" Type="http://schemas.openxmlformats.org/officeDocument/2006/relationships/image" Target="media/image37.png"/><Relationship Id="rId62" Type="http://schemas.openxmlformats.org/officeDocument/2006/relationships/footer" Target="footer1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1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6.jpeg"/><Relationship Id="rId49" Type="http://schemas.openxmlformats.org/officeDocument/2006/relationships/footer" Target="footer7.xml"/><Relationship Id="rId57" Type="http://schemas.openxmlformats.org/officeDocument/2006/relationships/header" Target="header8.xml"/><Relationship Id="rId10" Type="http://schemas.openxmlformats.org/officeDocument/2006/relationships/image" Target="media/image4.jpeg"/><Relationship Id="rId31" Type="http://schemas.openxmlformats.org/officeDocument/2006/relationships/image" Target="media/image23.png"/><Relationship Id="rId44" Type="http://schemas.openxmlformats.org/officeDocument/2006/relationships/header" Target="header5.xml"/><Relationship Id="rId52" Type="http://schemas.openxmlformats.org/officeDocument/2006/relationships/image" Target="media/image35.png"/><Relationship Id="rId60" Type="http://schemas.openxmlformats.org/officeDocument/2006/relationships/image" Target="media/image39.png"/><Relationship Id="rId65" Type="http://schemas.openxmlformats.org/officeDocument/2006/relationships/header" Target="header10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9" Type="http://schemas.openxmlformats.org/officeDocument/2006/relationships/image" Target="media/image28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10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7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8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9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575</Words>
  <Characters>3279</Characters>
  <Application>Microsoft Office Word</Application>
  <DocSecurity>0</DocSecurity>
  <Lines>27</Lines>
  <Paragraphs>7</Paragraphs>
  <ScaleCrop>false</ScaleCrop>
  <Company/>
  <LinksUpToDate>false</LinksUpToDate>
  <CharactersWithSpaces>3847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Trisha Smith</dc:creator>
  <cp:lastModifiedBy>Trisha Smith</cp:lastModifiedBy>
  <cp:revision>2</cp:revision>
  <dcterms:created xsi:type="dcterms:W3CDTF">2020-04-24T13:28:00Z</dcterms:created>
  <dcterms:modified xsi:type="dcterms:W3CDTF">2020-04-24T13:28:00Z</dcterms:modified>
</cp:coreProperties>
</file>